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A6" w:rsidRPr="004E105C" w:rsidRDefault="003273A6" w:rsidP="00054CEE">
      <w:pPr>
        <w:jc w:val="both"/>
        <w:rPr>
          <w:color w:val="1F497D"/>
          <w:lang w:val="sr-Cyrl-C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40"/>
          <w:szCs w:val="40"/>
        </w:rPr>
      </w:pP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Pr="004E105C">
        <w:rPr>
          <w:rFonts w:ascii="Arial Narrow" w:hAnsi="Arial Narrow" w:cs="Arial Narrow"/>
          <w:b/>
          <w:bCs/>
          <w:color w:val="1F497D"/>
          <w:sz w:val="32"/>
          <w:szCs w:val="32"/>
          <w:lang w:val="sr-Cyrl-CS"/>
        </w:rPr>
        <w:t>1.2.3/201</w:t>
      </w:r>
      <w:r w:rsidR="00EC7884">
        <w:rPr>
          <w:rFonts w:ascii="Arial Narrow" w:hAnsi="Arial Narrow" w:cs="Arial Narrow"/>
          <w:b/>
          <w:bCs/>
          <w:color w:val="1F497D"/>
          <w:sz w:val="32"/>
          <w:szCs w:val="32"/>
        </w:rPr>
        <w:t>7</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3273A6" w:rsidP="00844C2F">
      <w:pPr>
        <w:ind w:left="-90"/>
        <w:jc w:val="center"/>
        <w:rPr>
          <w:rFonts w:ascii="Arial Narrow" w:hAnsi="Arial Narrow" w:cs="Arial Narrow"/>
          <w:b/>
          <w:bCs/>
          <w:caps/>
          <w:color w:val="1F497D"/>
          <w:sz w:val="40"/>
          <w:szCs w:val="40"/>
          <w:lang w:val="sr-Cyrl-CS"/>
        </w:rPr>
      </w:pPr>
      <w:r w:rsidRPr="004E105C">
        <w:rPr>
          <w:rFonts w:ascii="Arial Narrow" w:hAnsi="Arial Narrow" w:cs="Arial Narrow"/>
          <w:b/>
          <w:bCs/>
          <w:caps/>
          <w:color w:val="1F497D"/>
          <w:sz w:val="40"/>
          <w:szCs w:val="40"/>
          <w:lang w:val="sr-Cyrl-CS"/>
        </w:rPr>
        <w:t>СПАСИЛАЧКА СЛУЖБА – ГРАДСКО ЈЕЗЕРО</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tblGrid>
      <w:tr w:rsidR="003273A6" w:rsidRPr="006C5CC7" w:rsidTr="00844C2F">
        <w:trPr>
          <w:trHeight w:val="794"/>
          <w:jc w:val="center"/>
        </w:trPr>
        <w:tc>
          <w:tcPr>
            <w:tcW w:w="6062" w:type="dxa"/>
            <w:tcBorders>
              <w:top w:val="nil"/>
              <w:left w:val="nil"/>
              <w:bottom w:val="nil"/>
              <w:right w:val="nil"/>
            </w:tcBorders>
            <w:shd w:val="clear" w:color="auto" w:fill="FDE9D9"/>
            <w:vAlign w:val="center"/>
          </w:tcPr>
          <w:p w:rsidR="003273A6" w:rsidRPr="006C5CC7"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6C5CC7">
              <w:rPr>
                <w:rFonts w:ascii="Arial Narrow" w:hAnsi="Arial Narrow" w:cs="Arial Narrow"/>
                <w:color w:val="365F91" w:themeColor="accent1" w:themeShade="BF"/>
                <w:sz w:val="24"/>
                <w:szCs w:val="24"/>
                <w:lang w:val="sr-Latn-CS" w:eastAsia="sr-Latn-CS"/>
              </w:rPr>
              <w:t xml:space="preserve">Рок за доставу понуда: </w:t>
            </w:r>
            <w:r w:rsidR="006C5CC7" w:rsidRPr="006C5CC7">
              <w:rPr>
                <w:rFonts w:ascii="Arial Narrow" w:hAnsi="Arial Narrow" w:cs="Arial Narrow"/>
                <w:color w:val="365F91" w:themeColor="accent1" w:themeShade="BF"/>
                <w:sz w:val="24"/>
                <w:szCs w:val="24"/>
                <w:lang w:val="sr-Cyrl-CS" w:eastAsia="sr-Latn-CS"/>
              </w:rPr>
              <w:t>04.05.2017</w:t>
            </w:r>
            <w:r w:rsidRPr="006C5CC7">
              <w:rPr>
                <w:rFonts w:ascii="Arial Narrow" w:hAnsi="Arial Narrow" w:cs="Arial Narrow"/>
                <w:color w:val="365F91" w:themeColor="accent1" w:themeShade="BF"/>
                <w:sz w:val="24"/>
                <w:szCs w:val="24"/>
                <w:lang w:val="sr-Cyrl-CS" w:eastAsia="sr-Latn-CS"/>
              </w:rPr>
              <w:t xml:space="preserve">. </w:t>
            </w:r>
            <w:r w:rsidRPr="006C5CC7">
              <w:rPr>
                <w:rFonts w:ascii="Arial Narrow" w:hAnsi="Arial Narrow" w:cs="Arial Narrow"/>
                <w:color w:val="365F91" w:themeColor="accent1" w:themeShade="BF"/>
                <w:sz w:val="24"/>
                <w:szCs w:val="24"/>
                <w:lang w:val="sr-Latn-CS" w:eastAsia="sr-Latn-CS"/>
              </w:rPr>
              <w:t>год. до 12</w:t>
            </w:r>
            <w:r w:rsidRPr="006C5CC7">
              <w:rPr>
                <w:rFonts w:ascii="Arial Narrow" w:hAnsi="Arial Narrow" w:cs="Arial Narrow"/>
                <w:color w:val="365F91" w:themeColor="accent1" w:themeShade="BF"/>
                <w:sz w:val="24"/>
                <w:szCs w:val="24"/>
                <w:vertAlign w:val="superscript"/>
                <w:lang w:val="sr-Latn-CS" w:eastAsia="sr-Latn-CS"/>
              </w:rPr>
              <w:t>00</w:t>
            </w:r>
            <w:r w:rsidRPr="006C5CC7">
              <w:rPr>
                <w:rFonts w:ascii="Arial Narrow" w:hAnsi="Arial Narrow" w:cs="Arial Narrow"/>
                <w:color w:val="365F91" w:themeColor="accent1" w:themeShade="BF"/>
                <w:sz w:val="24"/>
                <w:szCs w:val="24"/>
                <w:lang w:val="sr-Latn-CS" w:eastAsia="sr-Latn-CS"/>
              </w:rPr>
              <w:t>часова</w:t>
            </w:r>
          </w:p>
          <w:p w:rsidR="003273A6" w:rsidRPr="006C5CC7"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6C5CC7">
              <w:rPr>
                <w:rFonts w:ascii="Arial Narrow" w:hAnsi="Arial Narrow" w:cs="Arial Narrow"/>
                <w:color w:val="365F91" w:themeColor="accent1" w:themeShade="BF"/>
                <w:sz w:val="24"/>
                <w:szCs w:val="24"/>
                <w:lang w:val="sr-Latn-CS" w:eastAsia="sr-Latn-CS"/>
              </w:rPr>
              <w:t xml:space="preserve">Отварање понуда:  </w:t>
            </w:r>
            <w:r w:rsidR="006C5CC7" w:rsidRPr="006C5CC7">
              <w:rPr>
                <w:rFonts w:ascii="Arial Narrow" w:hAnsi="Arial Narrow" w:cs="Arial Narrow"/>
                <w:color w:val="365F91" w:themeColor="accent1" w:themeShade="BF"/>
                <w:sz w:val="24"/>
                <w:szCs w:val="24"/>
                <w:lang w:val="sr-Cyrl-CS" w:eastAsia="sr-Latn-CS"/>
              </w:rPr>
              <w:t>04.05.2017</w:t>
            </w:r>
            <w:r w:rsidRPr="006C5CC7">
              <w:rPr>
                <w:rFonts w:ascii="Arial Narrow" w:hAnsi="Arial Narrow" w:cs="Arial Narrow"/>
                <w:color w:val="365F91" w:themeColor="accent1" w:themeShade="BF"/>
                <w:sz w:val="24"/>
                <w:szCs w:val="24"/>
                <w:lang w:val="sr-Cyrl-CS" w:eastAsia="sr-Latn-CS"/>
              </w:rPr>
              <w:t>. год.</w:t>
            </w:r>
            <w:r w:rsidRPr="006C5CC7">
              <w:rPr>
                <w:rFonts w:ascii="Arial Narrow" w:hAnsi="Arial Narrow" w:cs="Arial Narrow"/>
                <w:color w:val="365F91" w:themeColor="accent1" w:themeShade="BF"/>
                <w:sz w:val="24"/>
                <w:szCs w:val="24"/>
                <w:lang w:val="sr-Latn-CS" w:eastAsia="sr-Latn-CS"/>
              </w:rPr>
              <w:t xml:space="preserve"> у 12</w:t>
            </w:r>
            <w:r w:rsidRPr="006C5CC7">
              <w:rPr>
                <w:rFonts w:ascii="Arial Narrow" w:hAnsi="Arial Narrow" w:cs="Arial Narrow"/>
                <w:color w:val="365F91" w:themeColor="accent1" w:themeShade="BF"/>
                <w:sz w:val="24"/>
                <w:szCs w:val="24"/>
                <w:vertAlign w:val="superscript"/>
                <w:lang w:val="sr-Latn-CS" w:eastAsia="sr-Latn-CS"/>
              </w:rPr>
              <w:t>30</w:t>
            </w:r>
            <w:r w:rsidRPr="006C5CC7">
              <w:rPr>
                <w:rFonts w:ascii="Arial Narrow" w:hAnsi="Arial Narrow" w:cs="Arial Narrow"/>
                <w:color w:val="365F91" w:themeColor="accent1" w:themeShade="BF"/>
                <w:sz w:val="24"/>
                <w:szCs w:val="24"/>
                <w:lang w:val="sr-Latn-CS" w:eastAsia="sr-Latn-CS"/>
              </w:rPr>
              <w:t>часова</w:t>
            </w:r>
          </w:p>
        </w:tc>
      </w:tr>
    </w:tbl>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ind w:left="2991" w:right="2993"/>
        <w:jc w:val="both"/>
        <w:rPr>
          <w:rFonts w:ascii="Arial Narrow" w:hAnsi="Arial Narrow" w:cs="Arial Narrow"/>
          <w:b/>
          <w:bCs/>
          <w:color w:val="1F497D"/>
          <w:lang w:val="sr-Cyrl-CS"/>
        </w:rPr>
      </w:pPr>
      <w:r w:rsidRPr="004E105C">
        <w:rPr>
          <w:rFonts w:ascii="Arial Narrow" w:hAnsi="Arial Narrow" w:cs="Arial Narrow"/>
          <w:b/>
          <w:bCs/>
          <w:color w:val="1F497D"/>
          <w:lang w:val="sr-Cyrl-CS"/>
        </w:rPr>
        <w:t>Вршац, април</w:t>
      </w:r>
      <w:r w:rsidR="00EC7884">
        <w:rPr>
          <w:rFonts w:ascii="Arial Narrow" w:hAnsi="Arial Narrow" w:cs="Arial Narrow"/>
          <w:b/>
          <w:bCs/>
          <w:color w:val="1F497D"/>
        </w:rPr>
        <w:t xml:space="preserve"> </w:t>
      </w:r>
      <w:r w:rsidRPr="004E105C">
        <w:rPr>
          <w:rFonts w:ascii="Arial Narrow" w:hAnsi="Arial Narrow" w:cs="Arial Narrow"/>
          <w:b/>
          <w:bCs/>
          <w:color w:val="1F497D"/>
          <w:spacing w:val="-1"/>
          <w:lang w:val="sr-Cyrl-CS"/>
        </w:rPr>
        <w:t>2</w:t>
      </w:r>
      <w:r w:rsidRPr="004E105C">
        <w:rPr>
          <w:rFonts w:ascii="Arial Narrow" w:hAnsi="Arial Narrow" w:cs="Arial Narrow"/>
          <w:b/>
          <w:bCs/>
          <w:color w:val="1F497D"/>
          <w:spacing w:val="1"/>
          <w:lang w:val="sr-Cyrl-CS"/>
        </w:rPr>
        <w:t>0</w:t>
      </w:r>
      <w:r w:rsidRPr="004E105C">
        <w:rPr>
          <w:rFonts w:ascii="Arial Narrow" w:hAnsi="Arial Narrow" w:cs="Arial Narrow"/>
          <w:b/>
          <w:bCs/>
          <w:color w:val="1F497D"/>
          <w:spacing w:val="-1"/>
          <w:lang w:val="sr-Cyrl-CS"/>
        </w:rPr>
        <w:t>1</w:t>
      </w:r>
      <w:r w:rsidR="00EC7884">
        <w:rPr>
          <w:rFonts w:ascii="Arial Narrow" w:hAnsi="Arial Narrow" w:cs="Arial Narrow"/>
          <w:b/>
          <w:bCs/>
          <w:color w:val="1F497D"/>
          <w:spacing w:val="1"/>
        </w:rPr>
        <w:t>7</w:t>
      </w:r>
      <w:r w:rsidRPr="004E105C">
        <w:rPr>
          <w:rFonts w:ascii="Arial Narrow" w:hAnsi="Arial Narrow" w:cs="Arial Narrow"/>
          <w:b/>
          <w:bCs/>
          <w:color w:val="1F497D"/>
          <w:lang w:val="sr-Cyrl-CS"/>
        </w:rPr>
        <w:t>.</w:t>
      </w:r>
      <w:r w:rsidRPr="004E105C">
        <w:rPr>
          <w:rFonts w:ascii="Arial Narrow" w:hAnsi="Arial Narrow" w:cs="Arial Narrow"/>
          <w:b/>
          <w:bCs/>
          <w:color w:val="1F497D"/>
          <w:spacing w:val="-4"/>
          <w:lang w:val="sr-Cyrl-CS"/>
        </w:rPr>
        <w:t>г</w:t>
      </w:r>
      <w:r w:rsidRPr="004E105C">
        <w:rPr>
          <w:rFonts w:ascii="Arial Narrow" w:hAnsi="Arial Narrow" w:cs="Arial Narrow"/>
          <w:b/>
          <w:bCs/>
          <w:color w:val="1F497D"/>
          <w:spacing w:val="-3"/>
          <w:lang w:val="sr-Cyrl-CS"/>
        </w:rPr>
        <w:t>о</w:t>
      </w:r>
      <w:r w:rsidRPr="004E105C">
        <w:rPr>
          <w:rFonts w:ascii="Arial Narrow" w:hAnsi="Arial Narrow" w:cs="Arial Narrow"/>
          <w:b/>
          <w:bCs/>
          <w:color w:val="1F497D"/>
          <w:spacing w:val="-1"/>
          <w:lang w:val="sr-Cyrl-CS"/>
        </w:rPr>
        <w:t>дин</w:t>
      </w:r>
      <w:r w:rsidRPr="004E105C">
        <w:rPr>
          <w:rFonts w:ascii="Arial Narrow" w:hAnsi="Arial Narrow" w:cs="Arial Narrow"/>
          <w:b/>
          <w:bCs/>
          <w:color w:val="1F497D"/>
          <w:lang w:val="sr-Cyrl-CS"/>
        </w:rPr>
        <w:t>е</w:t>
      </w: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C7884">
        <w:rPr>
          <w:rFonts w:ascii="Arial Narrow" w:hAnsi="Arial Narrow" w:cs="Arial Narrow"/>
          <w:color w:val="1F497D"/>
          <w:sz w:val="20"/>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C7884">
        <w:rPr>
          <w:rFonts w:ascii="Arial Narrow" w:hAnsi="Arial Narrow" w:cs="Arial Narrow"/>
          <w:color w:val="1F497D"/>
          <w:sz w:val="20"/>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у</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и</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C7884">
        <w:rPr>
          <w:rFonts w:ascii="Arial Narrow" w:hAnsi="Arial Narrow" w:cs="Arial Narrow"/>
          <w:color w:val="1F497D"/>
          <w:sz w:val="20"/>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C7884">
        <w:rPr>
          <w:rFonts w:ascii="Arial Narrow" w:hAnsi="Arial Narrow" w:cs="Arial Narrow"/>
          <w:i/>
          <w:iCs/>
          <w:color w:val="1F497D"/>
          <w:sz w:val="20"/>
        </w:rPr>
        <w:t xml:space="preserve"> </w:t>
      </w:r>
      <w:r w:rsidRPr="004E105C">
        <w:rPr>
          <w:rFonts w:ascii="Arial Narrow" w:hAnsi="Arial Narrow" w:cs="Arial Narrow"/>
          <w:i/>
          <w:iCs/>
          <w:color w:val="1F497D"/>
          <w:sz w:val="20"/>
          <w:lang w:val="sr-Cyrl-CS"/>
        </w:rPr>
        <w:t>о</w:t>
      </w:r>
      <w:r w:rsidR="00EC7884">
        <w:rPr>
          <w:rFonts w:ascii="Arial Narrow" w:hAnsi="Arial Narrow" w:cs="Arial Narrow"/>
          <w:i/>
          <w:iCs/>
          <w:color w:val="1F497D"/>
          <w:sz w:val="20"/>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C7884">
        <w:rPr>
          <w:rFonts w:ascii="Arial Narrow" w:hAnsi="Arial Narrow" w:cs="Arial Narrow"/>
          <w:i/>
          <w:iCs/>
          <w:color w:val="1F497D"/>
          <w:sz w:val="20"/>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C7884">
        <w:rPr>
          <w:rFonts w:ascii="Arial Narrow" w:hAnsi="Arial Narrow" w:cs="Arial Narrow"/>
          <w:i/>
          <w:iCs/>
          <w:color w:val="1F497D"/>
          <w:sz w:val="20"/>
        </w:rPr>
        <w:t xml:space="preserve"> </w:t>
      </w:r>
      <w:r w:rsidRPr="004E105C">
        <w:rPr>
          <w:rFonts w:ascii="Arial Narrow" w:hAnsi="Arial Narrow" w:cs="Arial Narrow"/>
          <w:i/>
          <w:iCs/>
          <w:color w:val="1F497D"/>
          <w:sz w:val="20"/>
          <w:lang w:val="sr-Cyrl-CS"/>
        </w:rPr>
        <w:t>јавне</w:t>
      </w:r>
      <w:r w:rsidR="00EC7884">
        <w:rPr>
          <w:rFonts w:ascii="Arial Narrow" w:hAnsi="Arial Narrow" w:cs="Arial Narrow"/>
          <w:i/>
          <w:iCs/>
          <w:color w:val="1F497D"/>
          <w:sz w:val="20"/>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C7884">
        <w:rPr>
          <w:rFonts w:ascii="Arial Narrow" w:hAnsi="Arial Narrow" w:cs="Arial Narrow"/>
          <w:i/>
          <w:iCs/>
          <w:color w:val="1F497D"/>
          <w:sz w:val="20"/>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ј 1.2.3/201</w:t>
      </w:r>
      <w:r w:rsidR="00EC7884">
        <w:rPr>
          <w:rFonts w:ascii="Arial Narrow" w:hAnsi="Arial Narrow" w:cs="Arial Narrow"/>
          <w:i/>
          <w:iCs/>
          <w:color w:val="1F497D"/>
          <w:sz w:val="20"/>
        </w:rPr>
        <w:t>7</w:t>
      </w:r>
      <w:r w:rsidRPr="004E105C">
        <w:rPr>
          <w:rFonts w:ascii="Arial Narrow" w:hAnsi="Arial Narrow" w:cs="Arial Narrow"/>
          <w:i/>
          <w:iCs/>
          <w:color w:val="1F497D"/>
          <w:sz w:val="20"/>
          <w:lang w:val="sr-Cyrl-CS"/>
        </w:rPr>
        <w:t xml:space="preserve"> од </w:t>
      </w:r>
      <w:r w:rsidR="006C5CC7" w:rsidRPr="006C5CC7">
        <w:rPr>
          <w:rFonts w:ascii="Arial Narrow" w:hAnsi="Arial Narrow" w:cs="Arial Narrow"/>
          <w:i/>
          <w:iCs/>
          <w:color w:val="365F91" w:themeColor="accent1" w:themeShade="BF"/>
          <w:sz w:val="20"/>
          <w:lang w:val="sr-Cyrl-CS"/>
        </w:rPr>
        <w:t>21</w:t>
      </w:r>
      <w:r w:rsidRPr="006C5CC7">
        <w:rPr>
          <w:rFonts w:ascii="Arial Narrow" w:hAnsi="Arial Narrow" w:cs="Arial Narrow"/>
          <w:i/>
          <w:iCs/>
          <w:color w:val="365F91" w:themeColor="accent1" w:themeShade="BF"/>
          <w:sz w:val="20"/>
          <w:lang w:val="sr-Cyrl-CS"/>
        </w:rPr>
        <w:t>.04.201</w:t>
      </w:r>
      <w:r w:rsidR="00EC7884" w:rsidRPr="006C5CC7">
        <w:rPr>
          <w:rFonts w:ascii="Arial Narrow" w:hAnsi="Arial Narrow" w:cs="Arial Narrow"/>
          <w:i/>
          <w:iCs/>
          <w:color w:val="365F91" w:themeColor="accent1" w:themeShade="BF"/>
          <w:sz w:val="20"/>
        </w:rPr>
        <w:t>7</w:t>
      </w:r>
      <w:r w:rsidRPr="006C5CC7">
        <w:rPr>
          <w:rFonts w:ascii="Arial Narrow" w:hAnsi="Arial Narrow" w:cs="Arial Narrow"/>
          <w:i/>
          <w:iCs/>
          <w:color w:val="365F91" w:themeColor="accent1" w:themeShade="BF"/>
          <w:sz w:val="20"/>
          <w:lang w:val="sr-Cyrl-CS"/>
        </w:rPr>
        <w:t>.</w:t>
      </w:r>
      <w:r w:rsidRPr="004E105C">
        <w:rPr>
          <w:rFonts w:ascii="Arial Narrow" w:hAnsi="Arial Narrow" w:cs="Arial Narrow"/>
          <w:i/>
          <w:iCs/>
          <w:color w:val="1F497D"/>
          <w:sz w:val="20"/>
          <w:lang w:val="sr-Cyrl-CS"/>
        </w:rPr>
        <w:t xml:space="preserve"> год. </w:t>
      </w:r>
      <w:r w:rsidRPr="004E105C">
        <w:rPr>
          <w:rFonts w:ascii="Arial Narrow" w:hAnsi="Arial Narrow" w:cs="Arial Narrow"/>
          <w:color w:val="1F497D"/>
          <w:sz w:val="20"/>
          <w:lang w:val="sr-Cyrl-CS"/>
        </w:rPr>
        <w:t>и</w:t>
      </w:r>
      <w:r w:rsidR="00EC7884">
        <w:rPr>
          <w:rFonts w:ascii="Arial Narrow" w:hAnsi="Arial Narrow" w:cs="Arial Narrow"/>
          <w:color w:val="1F497D"/>
          <w:sz w:val="20"/>
        </w:rPr>
        <w:t xml:space="preserve"> </w:t>
      </w:r>
      <w:r w:rsidRPr="004E105C">
        <w:rPr>
          <w:rFonts w:ascii="Arial Narrow" w:hAnsi="Arial Narrow" w:cs="Arial Narrow"/>
          <w:color w:val="1F497D"/>
          <w:spacing w:val="-2"/>
          <w:sz w:val="20"/>
          <w:lang w:val="sr-Cyrl-CS"/>
        </w:rPr>
        <w:t>Р</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ш</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2"/>
          <w:sz w:val="20"/>
          <w:lang w:val="sr-Cyrl-CS"/>
        </w:rPr>
        <w:t>њ</w:t>
      </w:r>
      <w:r w:rsidRPr="004E105C">
        <w:rPr>
          <w:rFonts w:ascii="Arial Narrow" w:hAnsi="Arial Narrow" w:cs="Arial Narrow"/>
          <w:color w:val="1F497D"/>
          <w:sz w:val="20"/>
          <w:lang w:val="sr-Cyrl-CS"/>
        </w:rPr>
        <w:t xml:space="preserve">а  о  </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1"/>
          <w:sz w:val="20"/>
          <w:lang w:val="sr-Cyrl-CS"/>
        </w:rPr>
        <w:t>бра</w:t>
      </w:r>
      <w:r w:rsidRPr="004E105C">
        <w:rPr>
          <w:rFonts w:ascii="Arial Narrow" w:hAnsi="Arial Narrow" w:cs="Arial Narrow"/>
          <w:color w:val="1F497D"/>
          <w:spacing w:val="-2"/>
          <w:sz w:val="20"/>
          <w:lang w:val="sr-Cyrl-CS"/>
        </w:rPr>
        <w:t>з</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 xml:space="preserve">у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 xml:space="preserve">мисије  </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ј</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вну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2"/>
          <w:sz w:val="20"/>
          <w:lang w:val="sr-Cyrl-CS"/>
        </w:rPr>
        <w:t>у</w:t>
      </w:r>
      <w:r w:rsidR="00EC7884">
        <w:rPr>
          <w:rFonts w:ascii="Arial Narrow" w:hAnsi="Arial Narrow" w:cs="Arial Narrow"/>
          <w:color w:val="1F497D"/>
          <w:sz w:val="20"/>
          <w:lang w:val="sr-Cyrl-CS"/>
        </w:rPr>
        <w:t xml:space="preserve"> број 1.2.3/201</w:t>
      </w:r>
      <w:r w:rsidR="00EC7884">
        <w:rPr>
          <w:rFonts w:ascii="Arial Narrow" w:hAnsi="Arial Narrow" w:cs="Arial Narrow"/>
          <w:color w:val="1F497D"/>
          <w:sz w:val="20"/>
        </w:rPr>
        <w:t>7</w:t>
      </w:r>
      <w:r w:rsidRPr="004E105C">
        <w:rPr>
          <w:rFonts w:ascii="Arial Narrow" w:hAnsi="Arial Narrow" w:cs="Arial Narrow"/>
          <w:color w:val="1F497D"/>
          <w:sz w:val="20"/>
          <w:lang w:val="sr-Cyrl-CS"/>
        </w:rPr>
        <w:t xml:space="preserve"> од </w:t>
      </w:r>
      <w:r w:rsidR="006C5CC7" w:rsidRPr="006C5CC7">
        <w:rPr>
          <w:rFonts w:ascii="Arial Narrow" w:hAnsi="Arial Narrow" w:cs="Arial Narrow"/>
          <w:color w:val="365F91" w:themeColor="accent1" w:themeShade="BF"/>
          <w:sz w:val="20"/>
          <w:lang w:val="sr-Cyrl-CS"/>
        </w:rPr>
        <w:t>21</w:t>
      </w:r>
      <w:r w:rsidRPr="006C5CC7">
        <w:rPr>
          <w:rFonts w:ascii="Arial Narrow" w:hAnsi="Arial Narrow" w:cs="Arial Narrow"/>
          <w:color w:val="365F91" w:themeColor="accent1" w:themeShade="BF"/>
          <w:sz w:val="20"/>
          <w:lang w:val="sr-Cyrl-CS"/>
        </w:rPr>
        <w:t>.04.201</w:t>
      </w:r>
      <w:r w:rsidR="00EC7884" w:rsidRPr="006C5CC7">
        <w:rPr>
          <w:rFonts w:ascii="Arial Narrow" w:hAnsi="Arial Narrow" w:cs="Arial Narrow"/>
          <w:color w:val="365F91" w:themeColor="accent1" w:themeShade="BF"/>
          <w:sz w:val="20"/>
        </w:rPr>
        <w:t>7</w:t>
      </w:r>
      <w:r w:rsidRPr="004E105C">
        <w:rPr>
          <w:rFonts w:ascii="Arial Narrow" w:hAnsi="Arial Narrow" w:cs="Arial Narrow"/>
          <w:color w:val="1F497D"/>
          <w:sz w:val="20"/>
          <w:lang w:val="sr-Cyrl-CS"/>
        </w:rPr>
        <w:t>. год.  прип</w:t>
      </w:r>
      <w:r w:rsidRPr="004E105C">
        <w:rPr>
          <w:rFonts w:ascii="Arial Narrow" w:hAnsi="Arial Narrow" w:cs="Arial Narrow"/>
          <w:color w:val="1F497D"/>
          <w:spacing w:val="1"/>
          <w:sz w:val="20"/>
          <w:lang w:val="sr-Cyrl-CS"/>
        </w:rPr>
        <w:t>ре</w:t>
      </w:r>
      <w:r w:rsidRPr="004E105C">
        <w:rPr>
          <w:rFonts w:ascii="Arial Narrow" w:hAnsi="Arial Narrow" w:cs="Arial Narrow"/>
          <w:color w:val="1F497D"/>
          <w:spacing w:val="-2"/>
          <w:sz w:val="20"/>
          <w:lang w:val="sr-Cyrl-CS"/>
        </w:rPr>
        <w:t>м</w:t>
      </w:r>
      <w:r w:rsidRPr="004E105C">
        <w:rPr>
          <w:rFonts w:ascii="Arial Narrow" w:hAnsi="Arial Narrow" w:cs="Arial Narrow"/>
          <w:color w:val="1F497D"/>
          <w:spacing w:val="1"/>
          <w:sz w:val="20"/>
          <w:lang w:val="sr-Cyrl-CS"/>
        </w:rPr>
        <w:t>ље</w:t>
      </w:r>
      <w:r w:rsidRPr="004E105C">
        <w:rPr>
          <w:rFonts w:ascii="Arial Narrow" w:hAnsi="Arial Narrow" w:cs="Arial Narrow"/>
          <w:color w:val="1F497D"/>
          <w:sz w:val="20"/>
          <w:lang w:val="sr-Cyrl-CS"/>
        </w:rPr>
        <w:t>на</w:t>
      </w:r>
      <w:r w:rsidR="00EC7884">
        <w:rPr>
          <w:rFonts w:ascii="Arial Narrow" w:hAnsi="Arial Narrow" w:cs="Arial Narrow"/>
          <w:color w:val="1F497D"/>
          <w:sz w:val="20"/>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е</w:t>
      </w:r>
      <w:r w:rsidRPr="004E105C">
        <w:rPr>
          <w:rFonts w:ascii="Arial Narrow" w:hAnsi="Arial Narrow" w:cs="Arial Narrow"/>
          <w:color w:val="1F497D"/>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СПАСИЛАЧКА СЛУЖБА – ГРАДСКО ЈЕЗЕРО</w:t>
      </w:r>
    </w:p>
    <w:p w:rsidR="003273A6" w:rsidRPr="00EC7884" w:rsidRDefault="003273A6" w:rsidP="00054CEE">
      <w:pPr>
        <w:suppressAutoHyphens/>
        <w:spacing w:after="0" w:line="100" w:lineRule="atLeast"/>
        <w:jc w:val="both"/>
        <w:rPr>
          <w:rFonts w:ascii="Arial Narrow" w:hAnsi="Arial Narrow" w:cs="Arial Narrow"/>
          <w:b/>
          <w:bCs/>
          <w:color w:val="1F497D"/>
          <w:kern w:val="1"/>
          <w:sz w:val="18"/>
          <w:szCs w:val="20"/>
          <w:lang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EC7884">
        <w:rPr>
          <w:rFonts w:ascii="Arial Narrow" w:eastAsia="Arial Unicode MS" w:hAnsi="Arial Narrow" w:cs="Arial Narrow"/>
          <w:b/>
          <w:bCs/>
          <w:color w:val="1F497D"/>
          <w:kern w:val="1"/>
          <w:sz w:val="18"/>
          <w:szCs w:val="20"/>
          <w:lang w:val="sr-Cyrl-CS" w:eastAsia="ar-SA"/>
        </w:rPr>
        <w:t>1.2.3/201</w:t>
      </w:r>
      <w:r w:rsidR="00EC7884">
        <w:rPr>
          <w:rFonts w:ascii="Arial Narrow" w:eastAsia="Arial Unicode MS" w:hAnsi="Arial Narrow" w:cs="Arial Narrow"/>
          <w:b/>
          <w:bCs/>
          <w:color w:val="1F497D"/>
          <w:kern w:val="1"/>
          <w:sz w:val="18"/>
          <w:szCs w:val="20"/>
          <w:lang w:eastAsia="ar-SA"/>
        </w:rPr>
        <w:t>7</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Врста</w:t>
            </w:r>
            <w:proofErr w:type="gramStart"/>
            <w:r w:rsidRPr="007B1D03">
              <w:rPr>
                <w:rFonts w:ascii="Arial Narrow" w:hAnsi="Arial Narrow" w:cs="Arial Narrow"/>
                <w:color w:val="17365D" w:themeColor="text2" w:themeShade="BF"/>
                <w:kern w:val="1"/>
                <w:sz w:val="20"/>
                <w:szCs w:val="20"/>
                <w:lang w:eastAsia="ar-SA"/>
              </w:rPr>
              <w:t>,квалитет</w:t>
            </w:r>
            <w:proofErr w:type="gramEnd"/>
            <w:r w:rsidRPr="007B1D03">
              <w:rPr>
                <w:rFonts w:ascii="Arial Narrow" w:hAnsi="Arial Narrow" w:cs="Arial Narrow"/>
                <w:color w:val="17365D" w:themeColor="text2" w:themeShade="BF"/>
                <w:kern w:val="1"/>
                <w:sz w:val="20"/>
                <w:szCs w:val="20"/>
                <w:lang w:eastAsia="ar-SA"/>
              </w:rPr>
              <w:t>, предмер и количина, техничке карактеристике</w:t>
            </w:r>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 xml:space="preserve">Услови за учешће у поступку јавне набавке из чл. 75. </w:t>
            </w:r>
            <w:proofErr w:type="gramStart"/>
            <w:r w:rsidRPr="007B1D03">
              <w:rPr>
                <w:rFonts w:ascii="Arial Narrow" w:hAnsi="Arial Narrow" w:cs="Arial Narrow"/>
                <w:color w:val="17365D" w:themeColor="text2" w:themeShade="BF"/>
                <w:kern w:val="1"/>
                <w:sz w:val="20"/>
                <w:szCs w:val="20"/>
                <w:lang w:eastAsia="ar-SA"/>
              </w:rPr>
              <w:t>и</w:t>
            </w:r>
            <w:proofErr w:type="gramEnd"/>
            <w:r w:rsidRPr="007B1D03">
              <w:rPr>
                <w:rFonts w:ascii="Arial Narrow" w:hAnsi="Arial Narrow" w:cs="Arial Narrow"/>
                <w:color w:val="17365D" w:themeColor="text2" w:themeShade="BF"/>
                <w:kern w:val="1"/>
                <w:sz w:val="20"/>
                <w:szCs w:val="20"/>
                <w:lang w:eastAsia="ar-SA"/>
              </w:rPr>
              <w:t xml:space="preserve"> 76. Закона и упутство како се доказује испуњеност тих услова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r w:rsidR="008556A2" w:rsidRPr="007B1D03">
              <w:rPr>
                <w:rFonts w:ascii="Arial Narrow" w:hAnsi="Arial Narrow" w:cs="Arial Narrow"/>
                <w:color w:val="17365D" w:themeColor="text2" w:themeShade="BF"/>
                <w:kern w:val="1"/>
                <w:sz w:val="20"/>
                <w:szCs w:val="20"/>
                <w:lang w:val="sr-Cyrl-CS" w:eastAsia="ar-SA"/>
              </w:rPr>
              <w:t>-</w:t>
            </w:r>
            <w:r w:rsidRPr="007B1D03">
              <w:rPr>
                <w:rFonts w:ascii="Arial Narrow" w:hAnsi="Arial Narrow" w:cs="Arial Narrow"/>
                <w:color w:val="17365D" w:themeColor="text2" w:themeShade="BF"/>
                <w:kern w:val="1"/>
                <w:sz w:val="20"/>
                <w:szCs w:val="20"/>
                <w:lang w:val="sr-Cyrl-CS" w:eastAsia="ar-SA"/>
              </w:rPr>
              <w:t>9</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Упутство понуђачима како да сачине понуду</w:t>
            </w:r>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10</w:t>
            </w:r>
            <w:r w:rsidR="008556A2" w:rsidRPr="007B1D03">
              <w:rPr>
                <w:rFonts w:ascii="Arial Narrow" w:hAnsi="Arial Narrow" w:cs="Arial Narrow"/>
                <w:color w:val="17365D" w:themeColor="text2" w:themeShade="BF"/>
                <w:kern w:val="1"/>
                <w:sz w:val="20"/>
                <w:szCs w:val="20"/>
                <w:lang w:val="sr-Cyrl-CS" w:eastAsia="ar-SA"/>
              </w:rPr>
              <w:t>-1</w:t>
            </w:r>
            <w:r w:rsidRPr="007B1D03">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7B1D03" w:rsidRPr="007B1D03">
              <w:rPr>
                <w:rFonts w:ascii="Arial Narrow" w:hAnsi="Arial Narrow" w:cs="Arial Narrow"/>
                <w:color w:val="17365D" w:themeColor="text2" w:themeShade="BF"/>
                <w:kern w:val="1"/>
                <w:sz w:val="20"/>
                <w:szCs w:val="20"/>
                <w:lang w:val="sr-Cyrl-CS" w:eastAsia="ar-SA"/>
              </w:rPr>
              <w:t>8</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19</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1</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2</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4</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5</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7</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8</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29</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054CEE">
            <w:pPr>
              <w:numPr>
                <w:ilvl w:val="0"/>
                <w:numId w:val="50"/>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7B1D03" w:rsidRDefault="00742C63" w:rsidP="00054CEE">
            <w:pPr>
              <w:numPr>
                <w:ilvl w:val="0"/>
                <w:numId w:val="50"/>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озбиљност понуде </w:t>
            </w:r>
            <w:r w:rsidR="008556A2" w:rsidRPr="007B1D03">
              <w:rPr>
                <w:rFonts w:ascii="Arial Narrow" w:hAnsi="Arial Narrow" w:cs="Arial Narrow"/>
                <w:color w:val="17365D" w:themeColor="text2" w:themeShade="BF"/>
                <w:kern w:val="1"/>
                <w:sz w:val="20"/>
                <w:szCs w:val="20"/>
                <w:lang w:val="sr-Cyrl-CS" w:eastAsia="ar-SA"/>
              </w:rPr>
              <w:t>(14б)</w:t>
            </w:r>
          </w:p>
          <w:p w:rsidR="008556A2" w:rsidRPr="007B1D03" w:rsidRDefault="008556A2" w:rsidP="00054CEE">
            <w:pPr>
              <w:numPr>
                <w:ilvl w:val="0"/>
                <w:numId w:val="50"/>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повраћај аванса (14в)</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31</w:t>
            </w:r>
            <w:r w:rsidR="00345D8A" w:rsidRPr="007B1D03">
              <w:rPr>
                <w:rFonts w:ascii="Arial Narrow" w:hAnsi="Arial Narrow" w:cs="Arial Narrow"/>
                <w:color w:val="17365D" w:themeColor="text2" w:themeShade="BF"/>
                <w:kern w:val="1"/>
                <w:sz w:val="20"/>
                <w:szCs w:val="20"/>
                <w:lang w:val="sr-Cyrl-CS" w:eastAsia="ar-SA"/>
              </w:rPr>
              <w:t>-3</w:t>
            </w:r>
            <w:r w:rsidRPr="007B1D03">
              <w:rPr>
                <w:rFonts w:ascii="Arial Narrow" w:hAnsi="Arial Narrow" w:cs="Arial Narrow"/>
                <w:color w:val="17365D" w:themeColor="text2" w:themeShade="BF"/>
                <w:kern w:val="1"/>
                <w:sz w:val="20"/>
                <w:szCs w:val="20"/>
                <w:lang w:val="sr-Cyrl-CS" w:eastAsia="ar-SA"/>
              </w:rPr>
              <w:t>6</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7B1D03" w:rsidRPr="007B1D03">
              <w:rPr>
                <w:rFonts w:ascii="Arial Narrow" w:hAnsi="Arial Narrow" w:cs="Arial Narrow"/>
                <w:color w:val="17365D" w:themeColor="text2" w:themeShade="BF"/>
                <w:kern w:val="1"/>
                <w:sz w:val="20"/>
                <w:szCs w:val="20"/>
                <w:lang w:val="sr-Cyrl-CS" w:eastAsia="ar-SA"/>
              </w:rPr>
              <w:t>7</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7B1D03" w:rsidRPr="007B1D03">
              <w:rPr>
                <w:rFonts w:ascii="Arial Narrow" w:hAnsi="Arial Narrow" w:cs="Arial Narrow"/>
                <w:color w:val="17365D" w:themeColor="text2" w:themeShade="BF"/>
                <w:kern w:val="1"/>
                <w:sz w:val="20"/>
                <w:szCs w:val="20"/>
                <w:lang w:val="sr-Cyrl-CS" w:eastAsia="ar-SA"/>
              </w:rPr>
              <w:t>8</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39</w:t>
            </w:r>
            <w:r w:rsidR="00345D8A" w:rsidRPr="007B1D03">
              <w:rPr>
                <w:rFonts w:ascii="Arial Narrow" w:hAnsi="Arial Narrow" w:cs="Arial Narrow"/>
                <w:color w:val="17365D" w:themeColor="text2" w:themeShade="BF"/>
                <w:kern w:val="1"/>
                <w:sz w:val="20"/>
                <w:szCs w:val="20"/>
                <w:lang w:val="sr-Cyrl-CS" w:eastAsia="ar-SA"/>
              </w:rPr>
              <w:t>-4</w:t>
            </w:r>
            <w:r w:rsidRPr="007B1D03">
              <w:rPr>
                <w:rFonts w:ascii="Arial Narrow" w:hAnsi="Arial Narrow" w:cs="Arial Narrow"/>
                <w:color w:val="17365D" w:themeColor="text2" w:themeShade="BF"/>
                <w:kern w:val="1"/>
                <w:sz w:val="20"/>
                <w:szCs w:val="20"/>
                <w:lang w:val="sr-Cyrl-CS" w:eastAsia="ar-SA"/>
              </w:rPr>
              <w:t>3</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7B1D03" w:rsidRPr="007B1D03">
              <w:rPr>
                <w:rFonts w:ascii="Arial Narrow" w:hAnsi="Arial Narrow" w:cs="Arial Narrow"/>
                <w:color w:val="17365D" w:themeColor="text2" w:themeShade="BF"/>
                <w:kern w:val="1"/>
                <w:sz w:val="20"/>
                <w:szCs w:val="20"/>
                <w:lang w:val="sr-Cyrl-CS" w:eastAsia="ar-SA"/>
              </w:rPr>
              <w:t>4</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7B1D03" w:rsidRPr="007B1D03">
              <w:rPr>
                <w:rFonts w:ascii="Arial Narrow" w:hAnsi="Arial Narrow" w:cs="Arial Narrow"/>
                <w:color w:val="17365D" w:themeColor="text2" w:themeShade="BF"/>
                <w:kern w:val="1"/>
                <w:sz w:val="20"/>
                <w:szCs w:val="20"/>
                <w:lang w:val="sr-Cyrl-CS" w:eastAsia="ar-SA"/>
              </w:rPr>
              <w:t>5</w:t>
            </w:r>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r w:rsidRPr="004E105C">
        <w:rPr>
          <w:rFonts w:ascii="Arial Narrow" w:hAnsi="Arial Narrow" w:cs="Arial Narrow"/>
          <w:i/>
          <w:iCs/>
          <w:color w:val="1F497D"/>
          <w:sz w:val="16"/>
          <w:szCs w:val="20"/>
          <w:lang w:eastAsia="sr-Latn-CS"/>
        </w:rPr>
        <w:t xml:space="preserve">Напомена: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ДОКУМЕНТАЦИЈА ИМА УКУПНО</w:t>
      </w:r>
      <w:r w:rsidRPr="007B1D03">
        <w:rPr>
          <w:rFonts w:ascii="Arial Narrow" w:hAnsi="Arial Narrow" w:cs="Arial Narrow"/>
          <w:i/>
          <w:iCs/>
          <w:caps/>
          <w:color w:val="17365D" w:themeColor="text2" w:themeShade="BF"/>
          <w:sz w:val="16"/>
          <w:szCs w:val="20"/>
          <w:lang w:val="sr-Latn-CS" w:eastAsia="sr-Latn-CS"/>
        </w:rPr>
        <w:t xml:space="preserve"> </w:t>
      </w:r>
      <w:r w:rsidR="00067AEA" w:rsidRPr="007B1D03">
        <w:rPr>
          <w:rFonts w:ascii="Arial Narrow" w:hAnsi="Arial Narrow" w:cs="Arial Narrow"/>
          <w:i/>
          <w:iCs/>
          <w:caps/>
          <w:color w:val="17365D" w:themeColor="text2" w:themeShade="BF"/>
          <w:sz w:val="16"/>
          <w:szCs w:val="20"/>
          <w:lang w:val="sr-Cyrl-CS" w:eastAsia="sr-Latn-CS"/>
        </w:rPr>
        <w:t>4</w:t>
      </w:r>
      <w:r w:rsidR="007B1D03" w:rsidRPr="007B1D03">
        <w:rPr>
          <w:rFonts w:ascii="Arial Narrow" w:hAnsi="Arial Narrow" w:cs="Arial Narrow"/>
          <w:i/>
          <w:iCs/>
          <w:caps/>
          <w:color w:val="17365D" w:themeColor="text2" w:themeShade="BF"/>
          <w:sz w:val="16"/>
          <w:szCs w:val="20"/>
          <w:lang w:val="sr-Cyrl-CS" w:eastAsia="sr-Latn-CS"/>
        </w:rPr>
        <w:t>5</w:t>
      </w:r>
      <w:r w:rsidR="00EC7884" w:rsidRPr="007B1D03">
        <w:rPr>
          <w:rFonts w:ascii="Arial Narrow" w:hAnsi="Arial Narrow" w:cs="Arial Narrow"/>
          <w:i/>
          <w:iCs/>
          <w:caps/>
          <w:color w:val="17365D" w:themeColor="text2" w:themeShade="BF"/>
          <w:sz w:val="16"/>
          <w:szCs w:val="20"/>
          <w:lang w:eastAsia="sr-Latn-CS"/>
        </w:rPr>
        <w:t xml:space="preserve"> </w:t>
      </w:r>
      <w:r w:rsidRPr="007B1D03">
        <w:rPr>
          <w:rFonts w:ascii="Arial Narrow" w:hAnsi="Arial Narrow" w:cs="Arial Narrow"/>
          <w:i/>
          <w:iCs/>
          <w:caps/>
          <w:color w:val="17365D" w:themeColor="text2" w:themeShade="BF"/>
          <w:sz w:val="16"/>
          <w:szCs w:val="20"/>
          <w:lang w:val="sr-Latn-CS" w:eastAsia="sr-Latn-CS"/>
        </w:rPr>
        <w:t>СТРА</w:t>
      </w:r>
      <w:r w:rsidRPr="007B1D03">
        <w:rPr>
          <w:rFonts w:ascii="Arial Narrow" w:hAnsi="Arial Narrow" w:cs="Arial Narrow"/>
          <w:i/>
          <w:iCs/>
          <w:caps/>
          <w:color w:val="17365D" w:themeColor="text2" w:themeShade="BF"/>
          <w:sz w:val="16"/>
          <w:szCs w:val="20"/>
          <w:lang w:eastAsia="sr-Latn-CS"/>
        </w:rPr>
        <w:t>на</w:t>
      </w:r>
      <w:r w:rsidR="00EC7884" w:rsidRPr="007B1D03">
        <w:rPr>
          <w:rFonts w:ascii="Arial Narrow" w:hAnsi="Arial Narrow" w:cs="Arial Narrow"/>
          <w:i/>
          <w:iCs/>
          <w:caps/>
          <w:color w:val="17365D" w:themeColor="text2" w:themeShade="BF"/>
          <w:sz w:val="16"/>
          <w:szCs w:val="20"/>
          <w:lang w:val="sr-Latn-CS" w:eastAsia="sr-Latn-CS"/>
        </w:rPr>
        <w:t>.</w:t>
      </w:r>
      <w:r w:rsidRPr="00605AF2">
        <w:rPr>
          <w:rFonts w:ascii="Arial Narrow" w:hAnsi="Arial Narrow" w:cs="Arial Narrow"/>
          <w:i/>
          <w:iCs/>
          <w:caps/>
          <w:color w:val="002060"/>
          <w:sz w:val="16"/>
          <w:szCs w:val="20"/>
          <w:lang w:val="sr-Latn-CS" w:eastAsia="sr-Latn-CS"/>
        </w:rPr>
        <w:t xml:space="preserve"> </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Подаци о наручиоцу</w:t>
      </w:r>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rPr>
        <w:t>Назив</w:t>
      </w:r>
      <w:r w:rsidR="007945A1">
        <w:rPr>
          <w:rFonts w:ascii="Arial Narrow" w:hAnsi="Arial Narrow" w:cs="Arial Narrow"/>
          <w:b/>
          <w:bCs/>
          <w:color w:val="1F497D"/>
          <w:sz w:val="28"/>
          <w:szCs w:val="28"/>
        </w:rPr>
        <w:t xml:space="preserve"> </w:t>
      </w:r>
      <w:r w:rsidRPr="004E105C">
        <w:rPr>
          <w:rFonts w:ascii="Arial Narrow" w:hAnsi="Arial Narrow" w:cs="Arial Narrow"/>
          <w:b/>
          <w:bCs/>
          <w:color w:val="1F497D"/>
          <w:sz w:val="28"/>
          <w:szCs w:val="28"/>
        </w:rPr>
        <w:t>наручиоца</w:t>
      </w:r>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Pr="004E105C">
        <w:rPr>
          <w:rFonts w:ascii="Arial Narrow" w:hAnsi="Arial Narrow" w:cs="Arial Narrow"/>
          <w:color w:val="1F497D"/>
          <w:sz w:val="28"/>
          <w:szCs w:val="28"/>
          <w:lang w:val="sr-Cyrl-CS"/>
        </w:rPr>
        <w:t xml:space="preserve"> </w:t>
      </w:r>
      <w:r w:rsidRPr="004E105C">
        <w:rPr>
          <w:rFonts w:ascii="Arial Narrow" w:hAnsi="Arial Narrow" w:cs="Arial Narrow"/>
          <w:color w:val="1F497D"/>
          <w:sz w:val="28"/>
          <w:szCs w:val="28"/>
        </w:rPr>
        <w:t>Вршац</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9"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r w:rsidRPr="004E105C">
          <w:rPr>
            <w:rStyle w:val="Hyperlink"/>
            <w:rFonts w:ascii="Arial Narrow" w:hAnsi="Arial Narrow" w:cs="Arial Narrow"/>
            <w:color w:val="1F497D"/>
            <w:sz w:val="28"/>
            <w:szCs w:val="28"/>
          </w:rPr>
          <w:t>vrsac</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Врста поступка јавне набавке</w:t>
      </w:r>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rPr>
        <w:t>Предмет јавне набавке</w:t>
      </w:r>
    </w:p>
    <w:p w:rsidR="003273A6" w:rsidRPr="004E105C" w:rsidRDefault="003273A6" w:rsidP="00054CEE">
      <w:pPr>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Спасилачка служба – Градско језеро</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uppressAutoHyphens/>
        <w:spacing w:after="0" w:line="100" w:lineRule="atLeast"/>
        <w:jc w:val="both"/>
        <w:rPr>
          <w:rFonts w:ascii="Arial Narrow" w:eastAsia="Arial Unicode MS" w:hAnsi="Arial Narrow"/>
          <w:i/>
          <w:iCs/>
          <w:color w:val="1F497D"/>
          <w:kern w:val="1"/>
          <w:sz w:val="28"/>
          <w:szCs w:val="28"/>
          <w:lang w:val="sr-Cyrl-CS" w:eastAsia="ar-SA"/>
        </w:rPr>
      </w:pPr>
    </w:p>
    <w:p w:rsidR="003273A6" w:rsidRPr="004E105C" w:rsidRDefault="003273A6" w:rsidP="00054CEE">
      <w:pPr>
        <w:pStyle w:val="ListParagraph"/>
        <w:numPr>
          <w:ilvl w:val="0"/>
          <w:numId w:val="21"/>
        </w:numPr>
        <w:spacing w:line="240" w:lineRule="auto"/>
        <w:jc w:val="both"/>
        <w:rPr>
          <w:rFonts w:ascii="Arial Narrow" w:hAnsi="Arial Narrow" w:cs="Arial Narrow"/>
          <w:color w:val="1F497D"/>
          <w:sz w:val="28"/>
          <w:szCs w:val="28"/>
        </w:rPr>
      </w:pPr>
      <w:r w:rsidRPr="004E105C">
        <w:rPr>
          <w:rFonts w:ascii="Arial Narrow" w:hAnsi="Arial Narrow" w:cs="Arial Narrow"/>
          <w:b/>
          <w:bCs/>
          <w:color w:val="1F497D"/>
          <w:sz w:val="28"/>
          <w:szCs w:val="28"/>
        </w:rPr>
        <w:t>Процењена вредност набавке</w:t>
      </w:r>
      <w:r w:rsidRPr="004E105C">
        <w:rPr>
          <w:rFonts w:ascii="Arial Narrow" w:hAnsi="Arial Narrow" w:cs="Arial Narrow"/>
          <w:color w:val="1F497D"/>
          <w:sz w:val="28"/>
          <w:szCs w:val="28"/>
        </w:rPr>
        <w:t>:</w:t>
      </w:r>
    </w:p>
    <w:p w:rsidR="003273A6" w:rsidRPr="004E105C" w:rsidRDefault="003273A6" w:rsidP="00054CEE">
      <w:pPr>
        <w:pStyle w:val="ListParagraph"/>
        <w:spacing w:line="240" w:lineRule="auto"/>
        <w:jc w:val="both"/>
        <w:rPr>
          <w:rFonts w:ascii="Arial Narrow" w:hAnsi="Arial Narrow" w:cs="Arial Narrow"/>
          <w:color w:val="1F497D"/>
          <w:sz w:val="28"/>
          <w:szCs w:val="28"/>
        </w:rPr>
      </w:pPr>
      <w:r w:rsidRPr="006C5CC7">
        <w:rPr>
          <w:rFonts w:ascii="Arial Narrow" w:hAnsi="Arial Narrow" w:cs="Arial Narrow"/>
          <w:color w:val="365F91" w:themeColor="accent1" w:themeShade="BF"/>
          <w:sz w:val="28"/>
          <w:szCs w:val="28"/>
          <w:lang w:val="sr-Cyrl-CS"/>
        </w:rPr>
        <w:t>2.</w:t>
      </w:r>
      <w:r w:rsidR="007945A1" w:rsidRPr="006C5CC7">
        <w:rPr>
          <w:rFonts w:ascii="Arial Narrow" w:hAnsi="Arial Narrow" w:cs="Arial Narrow"/>
          <w:color w:val="365F91" w:themeColor="accent1" w:themeShade="BF"/>
          <w:sz w:val="28"/>
          <w:szCs w:val="28"/>
        </w:rPr>
        <w:t>083.333</w:t>
      </w:r>
      <w:r w:rsidRPr="006C5CC7">
        <w:rPr>
          <w:rFonts w:ascii="Arial Narrow" w:hAnsi="Arial Narrow" w:cs="Arial Narrow"/>
          <w:color w:val="365F91" w:themeColor="accent1" w:themeShade="BF"/>
          <w:sz w:val="28"/>
          <w:szCs w:val="28"/>
          <w:lang w:val="sr-Cyrl-CS"/>
        </w:rPr>
        <w:t>,</w:t>
      </w:r>
      <w:r w:rsidR="007945A1" w:rsidRPr="006C5CC7">
        <w:rPr>
          <w:rFonts w:ascii="Arial Narrow" w:hAnsi="Arial Narrow" w:cs="Arial Narrow"/>
          <w:color w:val="365F91" w:themeColor="accent1" w:themeShade="BF"/>
          <w:sz w:val="28"/>
          <w:szCs w:val="28"/>
        </w:rPr>
        <w:t>33</w:t>
      </w:r>
      <w:r w:rsidRPr="004E105C">
        <w:rPr>
          <w:rFonts w:ascii="Arial Narrow" w:hAnsi="Arial Narrow" w:cs="Arial Narrow"/>
          <w:color w:val="1F497D"/>
          <w:sz w:val="28"/>
          <w:szCs w:val="28"/>
          <w:lang w:val="sr-Cyrl-CS"/>
        </w:rPr>
        <w:t xml:space="preserve"> динара (без ПДВ)</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054CEE">
      <w:pPr>
        <w:pStyle w:val="ListParagraph"/>
        <w:numPr>
          <w:ilvl w:val="0"/>
          <w:numId w:val="21"/>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054CEE">
      <w:pPr>
        <w:pStyle w:val="ListParagraph"/>
        <w:numPr>
          <w:ilvl w:val="0"/>
          <w:numId w:val="21"/>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054CEE">
      <w:pPr>
        <w:spacing w:after="0" w:line="240" w:lineRule="auto"/>
        <w:ind w:left="720"/>
        <w:jc w:val="both"/>
        <w:rPr>
          <w:rFonts w:ascii="Arial Narrow" w:hAnsi="Arial Narrow" w:cs="Arial Narrow"/>
          <w:b/>
          <w:bCs/>
          <w:color w:val="1F497D"/>
          <w:sz w:val="28"/>
          <w:szCs w:val="28"/>
          <w:lang w:val="sr-Cyrl-CS"/>
        </w:rPr>
      </w:pPr>
    </w:p>
    <w:p w:rsidR="003273A6" w:rsidRPr="004E105C" w:rsidRDefault="003273A6" w:rsidP="00054CEE">
      <w:pPr>
        <w:numPr>
          <w:ilvl w:val="0"/>
          <w:numId w:val="20"/>
        </w:numPr>
        <w:spacing w:after="0" w:line="240" w:lineRule="auto"/>
        <w:jc w:val="both"/>
        <w:rPr>
          <w:rFonts w:ascii="Arial Narrow" w:hAnsi="Arial Narrow" w:cs="Arial Narrow"/>
          <w:color w:val="1F497D"/>
          <w:sz w:val="28"/>
          <w:szCs w:val="28"/>
          <w:lang w:val="sr-Latn-CS"/>
        </w:rPr>
      </w:pPr>
      <w:r w:rsidRPr="004E105C">
        <w:rPr>
          <w:rFonts w:ascii="Arial Narrow" w:hAnsi="Arial Narrow" w:cs="Arial Narrow"/>
          <w:i/>
          <w:iCs/>
          <w:color w:val="1F497D"/>
          <w:sz w:val="28"/>
          <w:szCs w:val="28"/>
          <w:u w:val="single"/>
          <w:lang w:val="sr-Cyrl-CS"/>
        </w:rPr>
        <w:t xml:space="preserve">За обилазак локације, и оверу Обрасца 11. </w:t>
      </w:r>
      <w:r w:rsidRPr="004E105C">
        <w:rPr>
          <w:rFonts w:ascii="Arial Narrow" w:hAnsi="Arial Narrow" w:cs="Arial Narrow"/>
          <w:color w:val="1F497D"/>
          <w:sz w:val="28"/>
          <w:szCs w:val="28"/>
          <w:lang w:val="sr-Cyrl-CS"/>
        </w:rPr>
        <w:t>: Даниел Неда (тел: 060/04-550-14)</w:t>
      </w:r>
    </w:p>
    <w:p w:rsidR="003273A6" w:rsidRPr="004E105C" w:rsidRDefault="003273A6" w:rsidP="00054CEE">
      <w:pPr>
        <w:spacing w:after="0" w:line="240" w:lineRule="auto"/>
        <w:ind w:left="1440"/>
        <w:jc w:val="both"/>
        <w:rPr>
          <w:rFonts w:ascii="Arial Narrow" w:hAnsi="Arial Narrow" w:cs="Arial Narrow"/>
          <w:color w:val="1F497D"/>
          <w:sz w:val="28"/>
          <w:szCs w:val="28"/>
          <w:lang w:val="sr-Latn-CS"/>
        </w:rPr>
      </w:pPr>
    </w:p>
    <w:p w:rsidR="003273A6" w:rsidRPr="004E105C" w:rsidRDefault="003273A6" w:rsidP="00054CEE">
      <w:pPr>
        <w:numPr>
          <w:ilvl w:val="0"/>
          <w:numId w:val="20"/>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r w:rsidRPr="004E105C">
        <w:rPr>
          <w:rFonts w:ascii="Arial Narrow" w:hAnsi="Arial Narrow" w:cs="Arial Narrow"/>
          <w:color w:val="1F497D"/>
          <w:sz w:val="28"/>
          <w:szCs w:val="28"/>
        </w:rPr>
        <w:t>Туристичка</w:t>
      </w:r>
      <w:r w:rsidR="007945A1">
        <w:rPr>
          <w:rFonts w:ascii="Arial Narrow" w:hAnsi="Arial Narrow" w:cs="Arial Narrow"/>
          <w:color w:val="1F497D"/>
          <w:sz w:val="28"/>
          <w:szCs w:val="28"/>
        </w:rPr>
        <w:t xml:space="preserve"> </w:t>
      </w:r>
      <w:r w:rsidRPr="004E105C">
        <w:rPr>
          <w:rFonts w:ascii="Arial Narrow" w:hAnsi="Arial Narrow" w:cs="Arial Narrow"/>
          <w:color w:val="1F497D"/>
          <w:sz w:val="28"/>
          <w:szCs w:val="28"/>
        </w:rPr>
        <w:t>организација</w:t>
      </w:r>
      <w:r w:rsidR="007945A1">
        <w:rPr>
          <w:rFonts w:ascii="Arial Narrow" w:hAnsi="Arial Narrow" w:cs="Arial Narrow"/>
          <w:color w:val="1F497D"/>
          <w:sz w:val="28"/>
          <w:szCs w:val="28"/>
        </w:rPr>
        <w:t xml:space="preserve"> </w:t>
      </w:r>
      <w:r w:rsidRPr="004E105C">
        <w:rPr>
          <w:rFonts w:ascii="Arial Narrow" w:hAnsi="Arial Narrow" w:cs="Arial Narrow"/>
          <w:color w:val="1F497D"/>
          <w:sz w:val="28"/>
          <w:szCs w:val="28"/>
        </w:rPr>
        <w:t>Вршац</w:t>
      </w:r>
      <w:r w:rsidR="007945A1">
        <w:rPr>
          <w:rFonts w:ascii="Arial Narrow" w:hAnsi="Arial Narrow" w:cs="Arial Narrow"/>
          <w:color w:val="1F497D"/>
          <w:sz w:val="28"/>
          <w:szCs w:val="28"/>
        </w:rPr>
        <w:t>,</w:t>
      </w:r>
      <w:r w:rsidRPr="004E105C">
        <w:rPr>
          <w:rFonts w:ascii="Arial Narrow" w:hAnsi="Arial Narrow" w:cs="Arial Narrow"/>
          <w:color w:val="1F497D"/>
          <w:sz w:val="28"/>
          <w:szCs w:val="28"/>
        </w:rPr>
        <w:t>Трг</w:t>
      </w:r>
      <w:r w:rsidR="007945A1">
        <w:rPr>
          <w:rFonts w:ascii="Arial Narrow" w:hAnsi="Arial Narrow" w:cs="Arial Narrow"/>
          <w:color w:val="1F497D"/>
          <w:sz w:val="28"/>
          <w:szCs w:val="28"/>
        </w:rPr>
        <w:t xml:space="preserve"> </w:t>
      </w:r>
      <w:r w:rsidRPr="004E105C">
        <w:rPr>
          <w:rFonts w:ascii="Arial Narrow" w:hAnsi="Arial Narrow" w:cs="Arial Narrow"/>
          <w:color w:val="1F497D"/>
          <w:sz w:val="28"/>
          <w:szCs w:val="28"/>
        </w:rPr>
        <w:t>победе</w:t>
      </w:r>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r w:rsidR="007945A1">
        <w:rPr>
          <w:rFonts w:ascii="Arial Narrow" w:hAnsi="Arial Narrow" w:cs="Arial Narrow"/>
          <w:color w:val="1F497D"/>
          <w:sz w:val="28"/>
          <w:szCs w:val="28"/>
        </w:rPr>
        <w:t>Јасмина Новаковић и Љубомир Попов</w:t>
      </w:r>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Јавна набавка мале вредности: Спасилачка служба – Градско језеро</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Pr="004E105C" w:rsidRDefault="003273A6"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roofErr w:type="gramStart"/>
      <w:r w:rsidRPr="00E55BBF">
        <w:rPr>
          <w:rFonts w:ascii="Arial Narrow" w:eastAsia="Arial Unicode MS" w:hAnsi="Arial Narrow" w:cs="Arial Narrow"/>
          <w:b/>
          <w:bCs/>
          <w:color w:val="17365D" w:themeColor="text2" w:themeShade="BF"/>
          <w:kern w:val="1"/>
          <w:sz w:val="24"/>
          <w:szCs w:val="24"/>
          <w:lang w:eastAsia="ar-SA"/>
        </w:rPr>
        <w:t>III</w:t>
      </w:r>
      <w:r w:rsidR="00E55BBF" w:rsidRPr="00E55BBF">
        <w:rPr>
          <w:rFonts w:ascii="Arial Narrow" w:eastAsia="Arial Unicode MS" w:hAnsi="Arial Narrow" w:cs="Arial Narrow"/>
          <w:b/>
          <w:bCs/>
          <w:color w:val="17365D" w:themeColor="text2" w:themeShade="BF"/>
          <w:kern w:val="1"/>
          <w:sz w:val="24"/>
          <w:szCs w:val="24"/>
          <w:lang w:eastAsia="ar-SA"/>
        </w:rPr>
        <w:t xml:space="preserve"> </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roofErr w:type="gramEnd"/>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C7884">
        <w:rPr>
          <w:rFonts w:ascii="Arial Narrow" w:hAnsi="Arial Narrow" w:cs="Arial Narrow"/>
          <w:b/>
          <w:bCs/>
          <w:color w:val="FF0000"/>
          <w:lang w:val="sr-Cyrl-CS"/>
        </w:rPr>
        <w:t xml:space="preserve"> </w:t>
      </w:r>
      <w:r w:rsidRPr="00E55BBF">
        <w:rPr>
          <w:rFonts w:ascii="Arial Narrow" w:hAnsi="Arial Narrow" w:cs="Arial Narrow"/>
          <w:b/>
          <w:bCs/>
          <w:color w:val="17365D" w:themeColor="text2" w:themeShade="BF"/>
          <w:lang w:val="sr-Cyrl-CS"/>
        </w:rPr>
        <w:t>Врста услуге</w:t>
      </w:r>
    </w:p>
    <w:p w:rsidR="003273A6" w:rsidRPr="00E55BBF"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ru-RU"/>
        </w:rPr>
        <w:t>Услуга организације спасилачке службе на Градском језеру у Вршцу</w:t>
      </w:r>
      <w:r w:rsidR="0017489C" w:rsidRPr="00E55BBF">
        <w:rPr>
          <w:rFonts w:ascii="Arial Narrow" w:hAnsi="Arial Narrow" w:cs="Arial Narrow"/>
          <w:color w:val="17365D" w:themeColor="text2" w:themeShade="BF"/>
          <w:lang w:val="ru-RU"/>
        </w:rPr>
        <w:t>.</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p w:rsidR="003B6462" w:rsidRPr="00E55BBF" w:rsidRDefault="003B6462" w:rsidP="00054CEE">
      <w:pPr>
        <w:framePr w:hSpace="180" w:wrap="around" w:vAnchor="text" w:hAnchor="margin" w:xAlign="center" w:y="126"/>
        <w:jc w:val="both"/>
        <w:rPr>
          <w:rFonts w:ascii="Arial Narrow" w:hAnsi="Arial Narrow"/>
          <w:color w:val="17365D" w:themeColor="text2" w:themeShade="BF"/>
          <w:sz w:val="18"/>
          <w:szCs w:val="18"/>
          <w:lang w:val="ru-RU"/>
        </w:rPr>
      </w:pPr>
      <w:r w:rsidRPr="00E55BBF">
        <w:rPr>
          <w:rFonts w:ascii="Arial Narrow" w:hAnsi="Arial Narrow"/>
          <w:color w:val="17365D" w:themeColor="text2" w:themeShade="BF"/>
          <w:lang w:val="sr-Cyrl-CS"/>
        </w:rPr>
        <w:t>ИЗГЛЕД ВРШАЧКОГ ЈЕЗЕРА, ЛОКАЦИЈЕ СПАСИЛАЧКИХ ОСМАТРАЧНИЦА И ПОЛОЖАЈ ПЛАЖНЕ ОГРАДЕ</w:t>
      </w:r>
    </w:p>
    <w:p w:rsidR="00DB5905" w:rsidRPr="00EC7884" w:rsidRDefault="00F830E9" w:rsidP="00054CEE">
      <w:pPr>
        <w:jc w:val="both"/>
        <w:rPr>
          <w:rFonts w:ascii="Arial Narrow" w:hAnsi="Arial Narrow" w:cs="Arial Narrow"/>
          <w:b/>
          <w:bCs/>
          <w:color w:val="FF0000"/>
          <w:lang w:val="sr-Cyrl-CS"/>
        </w:rPr>
      </w:pPr>
      <w:r w:rsidRPr="00EC7884">
        <w:rPr>
          <w:noProof/>
          <w:color w:val="FF0000"/>
        </w:rPr>
        <w:drawing>
          <wp:inline distT="0" distB="0" distL="0" distR="0">
            <wp:extent cx="6400800" cy="2518410"/>
            <wp:effectExtent l="0" t="0" r="0" b="0"/>
            <wp:docPr id="2" name="Picture 17" descr="Mapa bazne st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bazne stanic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518410"/>
                    </a:xfrm>
                    <a:prstGeom prst="rect">
                      <a:avLst/>
                    </a:prstGeom>
                    <a:noFill/>
                    <a:ln>
                      <a:noFill/>
                    </a:ln>
                  </pic:spPr>
                </pic:pic>
              </a:graphicData>
            </a:graphic>
          </wp:inline>
        </w:drawing>
      </w:r>
    </w:p>
    <w:p w:rsidR="003273A6" w:rsidRPr="00E55BBF" w:rsidRDefault="003273A6" w:rsidP="00054CEE">
      <w:pPr>
        <w:jc w:val="both"/>
        <w:rPr>
          <w:rFonts w:ascii="Arial Narrow" w:hAnsi="Arial Narrow" w:cs="Arial Narrow"/>
          <w:b/>
          <w:bCs/>
          <w:color w:val="17365D" w:themeColor="text2" w:themeShade="BF"/>
          <w:lang w:val="sr-Cyrl-CS"/>
        </w:rPr>
      </w:pPr>
      <w:r w:rsidRPr="00EC7884">
        <w:rPr>
          <w:rFonts w:ascii="Arial Narrow" w:hAnsi="Arial Narrow" w:cs="Arial Narrow"/>
          <w:b/>
          <w:bCs/>
          <w:color w:val="FF0000"/>
          <w:lang w:val="sr-Cyrl-CS"/>
        </w:rPr>
        <w:t xml:space="preserve"> </w:t>
      </w:r>
      <w:r w:rsidRPr="00E55BBF">
        <w:rPr>
          <w:rFonts w:ascii="Arial Narrow" w:hAnsi="Arial Narrow" w:cs="Arial Narrow"/>
          <w:b/>
          <w:bCs/>
          <w:color w:val="17365D" w:themeColor="text2" w:themeShade="BF"/>
          <w:lang w:val="sr-Cyrl-CS"/>
        </w:rPr>
        <w:t xml:space="preserve">Квалитет </w:t>
      </w:r>
    </w:p>
    <w:p w:rsidR="00F44A61" w:rsidRPr="00E55BBF" w:rsidRDefault="003273A6" w:rsidP="00054CEE">
      <w:pPr>
        <w:jc w:val="both"/>
        <w:rPr>
          <w:rFonts w:ascii="Arial Narrow" w:hAnsi="Arial Narrow" w:cs="Arial Narrow"/>
          <w:color w:val="17365D" w:themeColor="text2" w:themeShade="BF"/>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55BBF" w:rsidRDefault="00F44A61" w:rsidP="00054CEE">
      <w:pPr>
        <w:jc w:val="both"/>
        <w:rPr>
          <w:rFonts w:ascii="Arial Narrow" w:hAnsi="Arial Narrow" w:cs="Arial Narrow"/>
          <w:color w:val="17365D" w:themeColor="text2" w:themeShade="BF"/>
          <w:szCs w:val="24"/>
        </w:rPr>
      </w:pPr>
      <w:r w:rsidRPr="00E55BBF">
        <w:rPr>
          <w:rFonts w:ascii="Arial Narrow" w:hAnsi="Arial Narrow" w:cs="Arial Narrow"/>
          <w:color w:val="17365D" w:themeColor="text2" w:themeShade="BF"/>
          <w:szCs w:val="24"/>
        </w:rPr>
        <w:t>Напомене/Објашњење:</w:t>
      </w:r>
    </w:p>
    <w:p w:rsidR="001F7128" w:rsidRPr="00E55BBF" w:rsidRDefault="00E91A84" w:rsidP="00054CEE">
      <w:pPr>
        <w:shd w:val="clear" w:color="auto" w:fill="DAEEF3"/>
        <w:spacing w:after="0" w:line="240" w:lineRule="auto"/>
        <w:jc w:val="both"/>
        <w:rPr>
          <w:rFonts w:ascii="Arial Narrow" w:eastAsia="Arial Unicode MS" w:hAnsi="Arial Narrow" w:cs="Arial Unicode MS"/>
          <w:b/>
          <w:color w:val="17365D" w:themeColor="text2" w:themeShade="BF"/>
          <w:szCs w:val="24"/>
          <w:highlight w:val="yellow"/>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 xml:space="preserve">СПОРТСКИ СПАСИЛАЦ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 xml:space="preserve">СПОРТСКО ЗАНИМАЊЕ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и </w:t>
      </w:r>
      <w:r w:rsidRPr="00E55BBF">
        <w:rPr>
          <w:rFonts w:ascii="Arial Narrow" w:eastAsia="Arial Unicode MS" w:hAnsi="Arial Narrow" w:cs="Arial Unicode MS"/>
          <w:b/>
          <w:color w:val="17365D" w:themeColor="text2" w:themeShade="BF"/>
          <w:szCs w:val="24"/>
          <w:highlight w:val="yellow"/>
          <w:u w:val="single"/>
          <w:lang w:val="sr-Cyrl-CS"/>
        </w:rPr>
        <w:t xml:space="preserve">као такво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прецизно регули</w:t>
      </w:r>
      <w:r w:rsidR="00287DF9" w:rsidRPr="00E55BBF">
        <w:rPr>
          <w:rFonts w:ascii="Arial Narrow" w:eastAsia="Arial Unicode MS" w:hAnsi="Arial Narrow" w:cs="Arial Unicode MS"/>
          <w:b/>
          <w:color w:val="17365D" w:themeColor="text2" w:themeShade="BF"/>
          <w:szCs w:val="24"/>
          <w:highlight w:val="yellow"/>
          <w:u w:val="single"/>
          <w:lang w:val="sr-Cyrl-CS"/>
        </w:rPr>
        <w:t>сано и дефинисано Законом о спо</w:t>
      </w:r>
      <w:r w:rsidRPr="00E55BBF">
        <w:rPr>
          <w:rFonts w:ascii="Arial Narrow" w:eastAsia="Arial Unicode MS" w:hAnsi="Arial Narrow" w:cs="Arial Unicode MS"/>
          <w:b/>
          <w:color w:val="17365D" w:themeColor="text2" w:themeShade="BF"/>
          <w:szCs w:val="24"/>
          <w:highlight w:val="yellow"/>
          <w:u w:val="single"/>
          <w:lang w:val="sr-Cyrl-CS"/>
        </w:rPr>
        <w:t>р</w:t>
      </w:r>
      <w:r w:rsidR="00287DF9" w:rsidRPr="00E55BBF">
        <w:rPr>
          <w:rFonts w:ascii="Arial Narrow" w:eastAsia="Arial Unicode MS" w:hAnsi="Arial Narrow" w:cs="Arial Unicode MS"/>
          <w:b/>
          <w:color w:val="17365D" w:themeColor="text2" w:themeShade="BF"/>
          <w:szCs w:val="24"/>
          <w:highlight w:val="yellow"/>
          <w:u w:val="single"/>
          <w:lang w:val="sr-Cyrl-CS"/>
        </w:rPr>
        <w:t>т</w:t>
      </w:r>
      <w:r w:rsidRPr="00E55BBF">
        <w:rPr>
          <w:rFonts w:ascii="Arial Narrow" w:eastAsia="Arial Unicode MS" w:hAnsi="Arial Narrow" w:cs="Arial Unicode MS"/>
          <w:b/>
          <w:color w:val="17365D" w:themeColor="text2" w:themeShade="BF"/>
          <w:szCs w:val="24"/>
          <w:highlight w:val="yellow"/>
          <w:u w:val="single"/>
          <w:lang w:val="sr-Cyrl-CS"/>
        </w:rPr>
        <w:t>у Републике Србије и св</w:t>
      </w:r>
      <w:r w:rsidR="001F7128" w:rsidRPr="00E55BBF">
        <w:rPr>
          <w:rFonts w:ascii="Arial Narrow" w:eastAsia="Arial Unicode MS" w:hAnsi="Arial Narrow" w:cs="Arial Unicode MS"/>
          <w:b/>
          <w:color w:val="17365D" w:themeColor="text2" w:themeShade="BF"/>
          <w:szCs w:val="24"/>
          <w:highlight w:val="yellow"/>
          <w:u w:val="single"/>
          <w:lang w:val="sr-Cyrl-CS"/>
        </w:rPr>
        <w:t xml:space="preserve">им пратећим подзаконским актима. </w:t>
      </w:r>
    </w:p>
    <w:p w:rsidR="001F7128" w:rsidRPr="00E55BBF" w:rsidRDefault="00844C2F" w:rsidP="00054CEE">
      <w:pPr>
        <w:shd w:val="clear" w:color="auto" w:fill="DAEEF3"/>
        <w:spacing w:after="0" w:line="240" w:lineRule="auto"/>
        <w:jc w:val="both"/>
        <w:rPr>
          <w:rFonts w:ascii="Arial Narrow" w:eastAsia="Arial Unicode MS" w:hAnsi="Arial Narrow" w:cs="Arial Unicode MS"/>
          <w:b/>
          <w:color w:val="17365D" w:themeColor="text2" w:themeShade="BF"/>
          <w:szCs w:val="24"/>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ви спасилачки сертификати о завршено</w:t>
      </w:r>
      <w:r w:rsidRPr="00E55BBF">
        <w:rPr>
          <w:rFonts w:ascii="Arial Narrow" w:eastAsia="Arial Unicode MS" w:hAnsi="Arial Narrow" w:cs="Arial Unicode MS"/>
          <w:b/>
          <w:color w:val="17365D" w:themeColor="text2" w:themeShade="BF"/>
          <w:szCs w:val="24"/>
          <w:highlight w:val="yellow"/>
          <w:u w:val="single"/>
          <w:lang w:val="sr-Cyrl-CS"/>
        </w:rPr>
        <w:t>м стручном оспособљавању за занимање спортски спасилац,</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морају бити издати у складу са </w:t>
      </w:r>
      <w:r w:rsidR="00054CEE" w:rsidRPr="00E55BBF">
        <w:rPr>
          <w:rFonts w:ascii="Arial Narrow" w:eastAsia="Arial Unicode MS" w:hAnsi="Arial Narrow" w:cs="Arial Unicode MS"/>
          <w:b/>
          <w:color w:val="17365D" w:themeColor="text2" w:themeShade="BF"/>
          <w:szCs w:val="24"/>
          <w:highlight w:val="yellow"/>
          <w:u w:val="single"/>
          <w:lang w:val="sr-Cyrl-CS"/>
        </w:rPr>
        <w:t>Закон</w:t>
      </w:r>
      <w:r w:rsidR="00054CEE" w:rsidRPr="00E55BBF">
        <w:rPr>
          <w:rFonts w:ascii="Arial Narrow" w:eastAsia="Arial Unicode MS" w:hAnsi="Arial Narrow" w:cs="Arial Unicode MS"/>
          <w:b/>
          <w:color w:val="17365D" w:themeColor="text2" w:themeShade="BF"/>
          <w:szCs w:val="24"/>
          <w:highlight w:val="yellow"/>
          <w:u w:val="single"/>
        </w:rPr>
        <w:t>ом</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о спорту Републике Србије, тј. </w:t>
      </w: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ертификат</w:t>
      </w:r>
      <w:r w:rsidRPr="00E55BBF">
        <w:rPr>
          <w:rFonts w:ascii="Arial Narrow" w:eastAsia="Arial Unicode MS" w:hAnsi="Arial Narrow" w:cs="Arial Unicode MS"/>
          <w:b/>
          <w:color w:val="17365D" w:themeColor="text2" w:themeShade="BF"/>
          <w:szCs w:val="24"/>
          <w:highlight w:val="yellow"/>
          <w:u w:val="single"/>
          <w:lang w:val="sr-Cyrl-CS"/>
        </w:rPr>
        <w:t>е/Потврде</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 о завршено</w:t>
      </w:r>
      <w:r w:rsidRPr="00E55BBF">
        <w:rPr>
          <w:rFonts w:ascii="Arial Narrow" w:eastAsia="Arial Unicode MS" w:hAnsi="Arial Narrow" w:cs="Arial Unicode MS"/>
          <w:b/>
          <w:color w:val="17365D" w:themeColor="text2" w:themeShade="BF"/>
          <w:szCs w:val="24"/>
          <w:highlight w:val="yellow"/>
          <w:u w:val="single"/>
          <w:lang w:val="sr-Cyrl-CS"/>
        </w:rPr>
        <w:t xml:space="preserve">м стручном оспособљавању </w:t>
      </w:r>
      <w:r w:rsidR="00E91A84" w:rsidRPr="00E55BBF">
        <w:rPr>
          <w:rFonts w:ascii="Arial Narrow" w:eastAsia="Arial Unicode MS" w:hAnsi="Arial Narrow" w:cs="Arial Unicode MS"/>
          <w:b/>
          <w:color w:val="17365D" w:themeColor="text2" w:themeShade="BF"/>
          <w:szCs w:val="24"/>
          <w:highlight w:val="yellow"/>
          <w:u w:val="single"/>
          <w:lang w:val="sr-Cyrl-CS"/>
        </w:rPr>
        <w:t>могу издати искључиво високошколске инстит</w:t>
      </w:r>
      <w:r w:rsidR="001F7128" w:rsidRPr="00E55BBF">
        <w:rPr>
          <w:rFonts w:ascii="Arial Narrow" w:eastAsia="Arial Unicode MS" w:hAnsi="Arial Narrow" w:cs="Arial Unicode MS"/>
          <w:b/>
          <w:color w:val="17365D" w:themeColor="text2" w:themeShade="BF"/>
          <w:szCs w:val="24"/>
          <w:highlight w:val="yellow"/>
          <w:u w:val="single"/>
          <w:lang w:val="sr-Cyrl-CS"/>
        </w:rPr>
        <w:t>уције, организациј</w:t>
      </w:r>
      <w:r w:rsidR="00E91A84" w:rsidRPr="00E55BBF">
        <w:rPr>
          <w:rFonts w:ascii="Arial Narrow" w:eastAsia="Arial Unicode MS" w:hAnsi="Arial Narrow" w:cs="Arial Unicode MS"/>
          <w:b/>
          <w:color w:val="17365D" w:themeColor="text2" w:themeShade="BF"/>
          <w:szCs w:val="24"/>
          <w:highlight w:val="yellow"/>
          <w:u w:val="single"/>
          <w:lang w:val="sr-Cyrl-CS"/>
        </w:rPr>
        <w:t>е</w:t>
      </w:r>
      <w:r w:rsidRPr="00E55BBF">
        <w:rPr>
          <w:rFonts w:ascii="Arial Narrow" w:eastAsia="Arial Unicode MS" w:hAnsi="Arial Narrow" w:cs="Arial Unicode MS"/>
          <w:b/>
          <w:color w:val="17365D" w:themeColor="text2" w:themeShade="BF"/>
          <w:szCs w:val="24"/>
          <w:highlight w:val="yellow"/>
          <w:u w:val="single"/>
          <w:lang w:val="sr-Cyrl-CS"/>
        </w:rPr>
        <w:t xml:space="preserve"> у области спорта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које имају дозволу Министарства </w:t>
      </w:r>
      <w:r w:rsidR="00054CEE" w:rsidRPr="00E55BBF">
        <w:rPr>
          <w:rFonts w:ascii="Arial Narrow" w:eastAsia="Arial Unicode MS" w:hAnsi="Arial Narrow" w:cs="Arial Unicode MS"/>
          <w:b/>
          <w:color w:val="17365D" w:themeColor="text2" w:themeShade="BF"/>
          <w:szCs w:val="24"/>
          <w:highlight w:val="yellow"/>
          <w:u w:val="single"/>
          <w:lang w:val="sr-Cyrl-CS"/>
        </w:rPr>
        <w:t>за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самостално стручно оспособљавање спасилаца или надлежни национални грански спортски савези у сара</w:t>
      </w:r>
      <w:r w:rsidR="00054CEE" w:rsidRPr="00E55BBF">
        <w:rPr>
          <w:rFonts w:ascii="Arial Narrow" w:eastAsia="Arial Unicode MS" w:hAnsi="Arial Narrow" w:cs="Arial Unicode MS"/>
          <w:b/>
          <w:color w:val="17365D" w:themeColor="text2" w:themeShade="BF"/>
          <w:szCs w:val="24"/>
          <w:highlight w:val="yellow"/>
          <w:u w:val="single"/>
          <w:lang w:val="sr-Cyrl-CS"/>
        </w:rPr>
        <w:t>дњи са високошколском институцијо</w:t>
      </w:r>
      <w:r w:rsidR="00E91A84" w:rsidRPr="00E55BBF">
        <w:rPr>
          <w:rFonts w:ascii="Arial Narrow" w:eastAsia="Arial Unicode MS" w:hAnsi="Arial Narrow" w:cs="Arial Unicode MS"/>
          <w:b/>
          <w:color w:val="17365D" w:themeColor="text2" w:themeShade="BF"/>
          <w:szCs w:val="24"/>
          <w:highlight w:val="yellow"/>
          <w:u w:val="single"/>
          <w:lang w:val="sr-Cyrl-CS"/>
        </w:rPr>
        <w:t>м.</w:t>
      </w:r>
    </w:p>
    <w:p w:rsidR="001F7128" w:rsidRPr="00EC7884" w:rsidRDefault="001F7128" w:rsidP="00054CEE">
      <w:pPr>
        <w:spacing w:after="0" w:line="240" w:lineRule="auto"/>
        <w:jc w:val="both"/>
        <w:rPr>
          <w:rFonts w:ascii="Arial Narrow" w:eastAsia="Arial Unicode MS" w:hAnsi="Arial Narrow" w:cs="Arial Unicode MS"/>
          <w:color w:val="FF0000"/>
          <w:szCs w:val="24"/>
          <w:u w:val="single"/>
          <w:lang w:val="sr-Cyrl-CS"/>
        </w:rPr>
      </w:pPr>
    </w:p>
    <w:p w:rsidR="001F7128" w:rsidRPr="006C5CC7" w:rsidRDefault="00E91A84"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eastAsia="Arial Unicode MS" w:hAnsi="Arial Narrow" w:cs="Arial Unicode MS"/>
          <w:color w:val="365F91" w:themeColor="accent1" w:themeShade="BF"/>
          <w:szCs w:val="24"/>
          <w:lang w:val="sr-Cyrl-CS"/>
        </w:rPr>
        <w:t xml:space="preserve"> У складу са Правилником о  номенклатури спортских занимања и звања Републике Србије </w:t>
      </w:r>
      <w:r w:rsidR="001F7128" w:rsidRPr="006C5CC7">
        <w:rPr>
          <w:rFonts w:ascii="Arial Narrow" w:eastAsia="Arial Unicode MS" w:hAnsi="Arial Narrow" w:cs="Arial Unicode MS"/>
          <w:color w:val="365F91" w:themeColor="accent1" w:themeShade="BF"/>
          <w:szCs w:val="24"/>
          <w:lang w:val="sr-Cyrl-CS"/>
        </w:rPr>
        <w:t xml:space="preserve">Вршилац услуге је дужан да ангажује </w:t>
      </w:r>
      <w:r w:rsidR="001F7128" w:rsidRPr="006C5CC7">
        <w:rPr>
          <w:rFonts w:ascii="Arial Narrow" w:hAnsi="Arial Narrow" w:cs="Arial Narrow"/>
          <w:color w:val="365F91" w:themeColor="accent1" w:themeShade="BF"/>
          <w:lang w:val="sr-Cyrl-CS"/>
        </w:rPr>
        <w:t>14 спасилаца на води то :</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-12 спасилаца</w:t>
      </w:r>
      <w:r w:rsidRPr="006C5CC7">
        <w:rPr>
          <w:rFonts w:ascii="Arial Narrow" w:eastAsia="Arial Unicode MS" w:hAnsi="Arial Narrow" w:cs="Arial Unicode MS"/>
          <w:color w:val="365F91" w:themeColor="accent1" w:themeShade="BF"/>
          <w:szCs w:val="24"/>
          <w:lang w:val="sr-Cyrl-CS"/>
        </w:rPr>
        <w:t xml:space="preserve"> који поседују сертификат о завршеној обуци/ стручном оспособљавању за спортске спасиоце на води -Други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заменика координатора </w:t>
      </w:r>
      <w:r w:rsidRPr="006C5CC7">
        <w:rPr>
          <w:rFonts w:ascii="Arial Narrow" w:eastAsia="Arial Unicode MS" w:hAnsi="Arial Narrow" w:cs="Arial Unicode MS"/>
          <w:color w:val="365F91" w:themeColor="accent1" w:themeShade="BF"/>
          <w:szCs w:val="24"/>
          <w:lang w:val="sr-Cyrl-CS"/>
        </w:rPr>
        <w:t>који поседује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кординатора спасилаца </w:t>
      </w:r>
      <w:r w:rsidRPr="006C5CC7">
        <w:rPr>
          <w:rFonts w:ascii="Arial Narrow" w:eastAsia="Arial Unicode MS" w:hAnsi="Arial Narrow" w:cs="Arial Unicode MS"/>
          <w:color w:val="365F91" w:themeColor="accent1" w:themeShade="BF"/>
          <w:szCs w:val="24"/>
          <w:lang w:val="sr-Cyrl-CS"/>
        </w:rPr>
        <w:t>који поседуј</w:t>
      </w:r>
      <w:r w:rsidR="00357127" w:rsidRPr="006C5CC7">
        <w:rPr>
          <w:rFonts w:ascii="Arial Narrow" w:eastAsia="Arial Unicode MS" w:hAnsi="Arial Narrow" w:cs="Arial Unicode MS"/>
          <w:color w:val="365F91" w:themeColor="accent1" w:themeShade="BF"/>
          <w:szCs w:val="24"/>
          <w:lang w:val="sr-Cyrl-CS"/>
        </w:rPr>
        <w:t>е</w:t>
      </w:r>
      <w:r w:rsidRPr="006C5CC7">
        <w:rPr>
          <w:rFonts w:ascii="Arial Narrow" w:eastAsia="Arial Unicode MS" w:hAnsi="Arial Narrow" w:cs="Arial Unicode MS"/>
          <w:color w:val="365F91" w:themeColor="accent1" w:themeShade="BF"/>
          <w:szCs w:val="24"/>
          <w:lang w:val="sr-Cyrl-CS"/>
        </w:rPr>
        <w:t xml:space="preserve">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EC7884" w:rsidRDefault="001F7128" w:rsidP="00054CEE">
      <w:pPr>
        <w:spacing w:after="0" w:line="240" w:lineRule="auto"/>
        <w:jc w:val="both"/>
        <w:rPr>
          <w:rFonts w:ascii="Arial Narrow" w:hAnsi="Arial Narrow" w:cs="Arial Narrow"/>
          <w:color w:val="FF0000"/>
          <w:lang w:val="sr-Cyrl-CS"/>
        </w:rPr>
      </w:pPr>
    </w:p>
    <w:p w:rsidR="001F7128" w:rsidRPr="00EC7884" w:rsidRDefault="001F7128" w:rsidP="00054CEE">
      <w:pPr>
        <w:spacing w:after="0" w:line="240" w:lineRule="auto"/>
        <w:jc w:val="both"/>
        <w:rPr>
          <w:rFonts w:ascii="Arial Narrow" w:hAnsi="Arial Narrow" w:cs="Arial Narrow"/>
          <w:color w:val="FF0000"/>
          <w:lang w:val="sr-Cyrl-CS"/>
        </w:rPr>
      </w:pPr>
    </w:p>
    <w:p w:rsidR="00F44A61" w:rsidRPr="006C5CC7" w:rsidRDefault="00F44A61" w:rsidP="00054CEE">
      <w:pPr>
        <w:jc w:val="both"/>
        <w:rPr>
          <w:rFonts w:ascii="Arial Narrow" w:hAnsi="Arial Narrow" w:cs="Arial Narrow"/>
          <w:color w:val="365F91" w:themeColor="accent1" w:themeShade="BF"/>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t>Количина и опис услуге</w:t>
      </w:r>
    </w:p>
    <w:p w:rsidR="0039203A"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Организација спасилачке службе на Градском језеру у Вршцу</w:t>
      </w:r>
      <w:r w:rsidR="0039203A" w:rsidRPr="006C5CC7">
        <w:rPr>
          <w:rFonts w:ascii="Arial Narrow" w:hAnsi="Arial Narrow" w:cs="Arial Narrow"/>
          <w:color w:val="365F91" w:themeColor="accent1" w:themeShade="BF"/>
          <w:lang w:val="sr-Cyrl-CS"/>
        </w:rPr>
        <w:t>:</w:t>
      </w:r>
    </w:p>
    <w:p w:rsidR="0039203A" w:rsidRPr="006C5CC7" w:rsidRDefault="0039203A" w:rsidP="00054CEE">
      <w:pPr>
        <w:numPr>
          <w:ilvl w:val="0"/>
          <w:numId w:val="34"/>
        </w:numPr>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у периоду од 20-</w:t>
      </w:r>
      <w:r w:rsidR="006C5CC7" w:rsidRPr="006C5CC7">
        <w:rPr>
          <w:rFonts w:ascii="Arial Narrow" w:hAnsi="Arial Narrow" w:cs="Arial Narrow"/>
          <w:color w:val="365F91" w:themeColor="accent1" w:themeShade="BF"/>
          <w:lang w:val="sr-Cyrl-CS"/>
        </w:rPr>
        <w:t xml:space="preserve"> 30. јуна 2017</w:t>
      </w:r>
      <w:r w:rsidR="003273A6" w:rsidRPr="006C5CC7">
        <w:rPr>
          <w:rFonts w:ascii="Arial Narrow" w:hAnsi="Arial Narrow" w:cs="Arial Narrow"/>
          <w:color w:val="365F91" w:themeColor="accent1" w:themeShade="BF"/>
          <w:lang w:val="sr-Cyrl-CS"/>
        </w:rPr>
        <w:t>.</w:t>
      </w:r>
      <w:r w:rsidRPr="006C5CC7">
        <w:rPr>
          <w:rFonts w:ascii="Arial Narrow" w:hAnsi="Arial Narrow" w:cs="Arial Narrow"/>
          <w:color w:val="365F91" w:themeColor="accent1" w:themeShade="BF"/>
          <w:lang w:val="sr-Cyrl-CS"/>
        </w:rPr>
        <w:t>год.</w:t>
      </w:r>
      <w:r w:rsidR="003273A6" w:rsidRPr="006C5CC7">
        <w:rPr>
          <w:rFonts w:ascii="Arial Narrow" w:hAnsi="Arial Narrow" w:cs="Arial Narrow"/>
          <w:color w:val="365F91" w:themeColor="accent1" w:themeShade="BF"/>
          <w:lang w:val="sr-Cyrl-CS"/>
        </w:rPr>
        <w:t xml:space="preserve"> потребно је а</w:t>
      </w:r>
      <w:r w:rsidR="00054CEE" w:rsidRPr="006C5CC7">
        <w:rPr>
          <w:rFonts w:ascii="Arial Narrow" w:hAnsi="Arial Narrow" w:cs="Arial Narrow"/>
          <w:color w:val="365F91" w:themeColor="accent1" w:themeShade="BF"/>
          <w:lang w:val="sr-Cyrl-CS"/>
        </w:rPr>
        <w:t>нгажовати 8 спасилаца на води (</w:t>
      </w:r>
      <w:r w:rsidR="003273A6" w:rsidRPr="006C5CC7">
        <w:rPr>
          <w:rFonts w:ascii="Arial Narrow" w:hAnsi="Arial Narrow" w:cs="Arial Narrow"/>
          <w:color w:val="365F91" w:themeColor="accent1" w:themeShade="BF"/>
          <w:lang w:val="sr-Cyrl-CS"/>
        </w:rPr>
        <w:t xml:space="preserve">6 спасилаца, 1 координатор и 1 заменик координатора спасилачке службе) </w:t>
      </w:r>
    </w:p>
    <w:p w:rsidR="003273A6" w:rsidRPr="006C5CC7" w:rsidRDefault="0039203A" w:rsidP="00054CEE">
      <w:pPr>
        <w:spacing w:after="0" w:line="240" w:lineRule="auto"/>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w:t>
      </w:r>
      <w:r w:rsidR="003273A6" w:rsidRPr="006C5CC7">
        <w:rPr>
          <w:rFonts w:ascii="Arial Narrow" w:hAnsi="Arial Narrow" w:cs="Arial Narrow"/>
          <w:color w:val="365F91" w:themeColor="accent1" w:themeShade="BF"/>
          <w:lang w:val="sr-Cyrl-CS"/>
        </w:rPr>
        <w:t>адно време спасилачке службе од 9 до 19 часова сваког дана;</w:t>
      </w:r>
    </w:p>
    <w:p w:rsidR="0039203A" w:rsidRPr="006C5CC7" w:rsidRDefault="003273A6" w:rsidP="00054CEE">
      <w:pPr>
        <w:numPr>
          <w:ilvl w:val="0"/>
          <w:numId w:val="34"/>
        </w:numPr>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у пери</w:t>
      </w:r>
      <w:r w:rsidR="006C5CC7" w:rsidRPr="006C5CC7">
        <w:rPr>
          <w:rFonts w:ascii="Arial Narrow" w:hAnsi="Arial Narrow" w:cs="Arial Narrow"/>
          <w:color w:val="365F91" w:themeColor="accent1" w:themeShade="BF"/>
          <w:lang w:val="sr-Cyrl-CS"/>
        </w:rPr>
        <w:t>оду од 1.јула до 31.августа 2017</w:t>
      </w:r>
      <w:r w:rsidRPr="006C5CC7">
        <w:rPr>
          <w:rFonts w:ascii="Arial Narrow" w:hAnsi="Arial Narrow" w:cs="Arial Narrow"/>
          <w:color w:val="365F91" w:themeColor="accent1" w:themeShade="BF"/>
          <w:lang w:val="sr-Cyrl-CS"/>
        </w:rPr>
        <w:t>.године потребно је ангажовати 14 спаси</w:t>
      </w:r>
      <w:r w:rsidR="00054CEE" w:rsidRPr="006C5CC7">
        <w:rPr>
          <w:rFonts w:ascii="Arial Narrow" w:hAnsi="Arial Narrow" w:cs="Arial Narrow"/>
          <w:color w:val="365F91" w:themeColor="accent1" w:themeShade="BF"/>
          <w:lang w:val="sr-Cyrl-CS"/>
        </w:rPr>
        <w:t>лаца на води (</w:t>
      </w:r>
      <w:r w:rsidRPr="006C5CC7">
        <w:rPr>
          <w:rFonts w:ascii="Arial Narrow" w:hAnsi="Arial Narrow" w:cs="Arial Narrow"/>
          <w:color w:val="365F91" w:themeColor="accent1" w:themeShade="BF"/>
          <w:lang w:val="sr-Cyrl-CS"/>
        </w:rPr>
        <w:t xml:space="preserve">12 спасилаца, 1 заменика координатора и </w:t>
      </w:r>
      <w:r w:rsidR="00054CEE" w:rsidRPr="006C5CC7">
        <w:rPr>
          <w:rFonts w:ascii="Arial Narrow" w:hAnsi="Arial Narrow" w:cs="Arial Narrow"/>
          <w:color w:val="365F91" w:themeColor="accent1" w:themeShade="BF"/>
          <w:lang w:val="sr-Cyrl-CS"/>
        </w:rPr>
        <w:t xml:space="preserve">1 </w:t>
      </w:r>
      <w:r w:rsidRPr="006C5CC7">
        <w:rPr>
          <w:rFonts w:ascii="Arial Narrow" w:hAnsi="Arial Narrow" w:cs="Arial Narrow"/>
          <w:color w:val="365F91" w:themeColor="accent1" w:themeShade="BF"/>
          <w:lang w:val="sr-Cyrl-CS"/>
        </w:rPr>
        <w:t xml:space="preserve">кординатора спасилаца). </w:t>
      </w:r>
    </w:p>
    <w:p w:rsidR="003273A6" w:rsidRPr="006C5CC7" w:rsidRDefault="003273A6" w:rsidP="00054CEE">
      <w:pPr>
        <w:spacing w:after="0" w:line="240" w:lineRule="auto"/>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Радно време спасилачке службе је сваког дана од 9 до 20 часова.</w:t>
      </w:r>
    </w:p>
    <w:p w:rsidR="0039203A" w:rsidRPr="006C5CC7" w:rsidRDefault="0039203A" w:rsidP="00054CEE">
      <w:pPr>
        <w:spacing w:after="0" w:line="240" w:lineRule="auto"/>
        <w:ind w:left="720"/>
        <w:jc w:val="both"/>
        <w:rPr>
          <w:rFonts w:ascii="Arial Narrow" w:hAnsi="Arial Narrow" w:cs="Arial Narrow"/>
          <w:color w:val="365F91" w:themeColor="accent1" w:themeShade="BF"/>
          <w:lang w:val="sr-Cyrl-CS"/>
        </w:rPr>
      </w:pPr>
    </w:p>
    <w:p w:rsidR="003273A6"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Вршилац услуге је у обавези да изврши селекцију </w:t>
      </w:r>
      <w:r w:rsidR="00054CEE" w:rsidRPr="006C5CC7">
        <w:rPr>
          <w:rFonts w:ascii="Arial Narrow" w:hAnsi="Arial Narrow" w:cs="Arial Narrow"/>
          <w:color w:val="365F91" w:themeColor="accent1" w:themeShade="BF"/>
          <w:lang w:val="sr-Cyrl-CS"/>
        </w:rPr>
        <w:t>извршиоца/спасилаца</w:t>
      </w:r>
      <w:r w:rsidRPr="006C5CC7">
        <w:rPr>
          <w:rFonts w:ascii="Arial Narrow" w:hAnsi="Arial Narrow" w:cs="Arial Narrow"/>
          <w:color w:val="365F91" w:themeColor="accent1" w:themeShade="BF"/>
          <w:lang w:val="sr-Cyrl-CS"/>
        </w:rPr>
        <w:t xml:space="preserve"> који ће проћи обуку и добити сертификат </w:t>
      </w:r>
      <w:r w:rsidR="00054CEE" w:rsidRPr="006C5CC7">
        <w:rPr>
          <w:rFonts w:ascii="Arial Narrow" w:hAnsi="Arial Narrow" w:cs="Arial Narrow"/>
          <w:color w:val="365F91" w:themeColor="accent1" w:themeShade="BF"/>
          <w:lang w:val="sr-Cyrl-CS"/>
        </w:rPr>
        <w:t>за спасиоце на води</w:t>
      </w:r>
      <w:r w:rsidR="006C5CC7" w:rsidRPr="006C5CC7">
        <w:rPr>
          <w:rFonts w:ascii="Arial Narrow" w:hAnsi="Arial Narrow" w:cs="Arial Narrow"/>
          <w:color w:val="365F91" w:themeColor="accent1" w:themeShade="BF"/>
          <w:lang w:val="sr-Cyrl-CS"/>
        </w:rPr>
        <w:t>, најкасније до 15.  јуна 2017</w:t>
      </w:r>
      <w:r w:rsidRPr="006C5CC7">
        <w:rPr>
          <w:rFonts w:ascii="Arial Narrow" w:hAnsi="Arial Narrow" w:cs="Arial Narrow"/>
          <w:color w:val="365F91" w:themeColor="accent1" w:themeShade="BF"/>
          <w:lang w:val="sr-Cyrl-CS"/>
        </w:rPr>
        <w:t xml:space="preserve">. године. </w:t>
      </w:r>
    </w:p>
    <w:p w:rsidR="003273A6"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Вршилац услуге  покрива трошкове обуке и превоза за време обуке за 14 </w:t>
      </w:r>
      <w:r w:rsidR="0039203A" w:rsidRPr="006C5CC7">
        <w:rPr>
          <w:rFonts w:ascii="Arial Narrow" w:hAnsi="Arial Narrow" w:cs="Arial Narrow"/>
          <w:color w:val="365F91" w:themeColor="accent1" w:themeShade="BF"/>
          <w:lang w:val="sr-Cyrl-CS"/>
        </w:rPr>
        <w:t>извршиоца</w:t>
      </w:r>
      <w:r w:rsidRPr="006C5CC7">
        <w:rPr>
          <w:rFonts w:ascii="Arial Narrow" w:hAnsi="Arial Narrow" w:cs="Arial Narrow"/>
          <w:color w:val="365F91" w:themeColor="accent1" w:themeShade="BF"/>
          <w:lang w:val="sr-Cyrl-CS"/>
        </w:rPr>
        <w:t xml:space="preserve"> (спасиоца) </w:t>
      </w:r>
    </w:p>
    <w:p w:rsidR="003273A6"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покрива трошкове превоза за долазак на посао спасиоцима који нису из Вршца</w:t>
      </w:r>
    </w:p>
    <w:p w:rsidR="003273A6"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Вршилац услуге у обавези је да обезбеди обуку прве </w:t>
      </w:r>
      <w:r w:rsidR="00054CEE" w:rsidRPr="006C5CC7">
        <w:rPr>
          <w:rFonts w:ascii="Arial Narrow" w:hAnsi="Arial Narrow" w:cs="Arial Narrow"/>
          <w:color w:val="365F91" w:themeColor="accent1" w:themeShade="BF"/>
          <w:lang w:val="sr-Cyrl-CS"/>
        </w:rPr>
        <w:t>помоћи за свих 14 спасилаца (</w:t>
      </w:r>
      <w:r w:rsidRPr="006C5CC7">
        <w:rPr>
          <w:rFonts w:ascii="Arial Narrow" w:hAnsi="Arial Narrow" w:cs="Arial Narrow"/>
          <w:color w:val="365F91" w:themeColor="accent1" w:themeShade="BF"/>
          <w:lang w:val="sr-Cyrl-CS"/>
        </w:rPr>
        <w:t xml:space="preserve">12 спасилаца, 1 заменика координатора и </w:t>
      </w:r>
      <w:r w:rsidR="00054CEE" w:rsidRPr="006C5CC7">
        <w:rPr>
          <w:rFonts w:ascii="Arial Narrow" w:hAnsi="Arial Narrow" w:cs="Arial Narrow"/>
          <w:color w:val="365F91" w:themeColor="accent1" w:themeShade="BF"/>
          <w:lang w:val="sr-Cyrl-CS"/>
        </w:rPr>
        <w:t xml:space="preserve">1 </w:t>
      </w:r>
      <w:r w:rsidRPr="006C5CC7">
        <w:rPr>
          <w:rFonts w:ascii="Arial Narrow" w:hAnsi="Arial Narrow" w:cs="Arial Narrow"/>
          <w:color w:val="365F91" w:themeColor="accent1" w:themeShade="BF"/>
          <w:lang w:val="sr-Cyrl-CS"/>
        </w:rPr>
        <w:t>кординатора спасилаца)</w:t>
      </w:r>
    </w:p>
    <w:p w:rsidR="0017489C"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има обавезу да исплаћује зараду за 14 спасилаца (за 12 спасилаца, 1 заменика координатора и кординатора спасилаца</w:t>
      </w:r>
      <w:r w:rsidR="0017489C" w:rsidRPr="006C5CC7">
        <w:rPr>
          <w:rFonts w:ascii="Arial Narrow" w:hAnsi="Arial Narrow" w:cs="Arial Narrow"/>
          <w:color w:val="365F91" w:themeColor="accent1" w:themeShade="BF"/>
          <w:lang w:val="sr-Cyrl-CS"/>
        </w:rPr>
        <w:t xml:space="preserve">) у складу са прописима које уређује Закон о раду </w:t>
      </w:r>
      <w:r w:rsidR="0017489C" w:rsidRPr="006C5CC7">
        <w:rPr>
          <w:rStyle w:val="st1"/>
          <w:rFonts w:ascii="Arial Narrow" w:hAnsi="Arial Narrow" w:cs="Arial"/>
          <w:color w:val="365F91" w:themeColor="accent1" w:themeShade="BF"/>
        </w:rPr>
        <w:t>("Сл.Гласн</w:t>
      </w:r>
      <w:r w:rsidR="00054CEE" w:rsidRPr="006C5CC7">
        <w:rPr>
          <w:rStyle w:val="st1"/>
          <w:rFonts w:ascii="Arial Narrow" w:hAnsi="Arial Narrow" w:cs="Arial"/>
          <w:color w:val="365F91" w:themeColor="accent1" w:themeShade="BF"/>
        </w:rPr>
        <w:t>и</w:t>
      </w:r>
      <w:r w:rsidR="0017489C" w:rsidRPr="006C5CC7">
        <w:rPr>
          <w:rStyle w:val="st1"/>
          <w:rFonts w:ascii="Arial Narrow" w:hAnsi="Arial Narrow" w:cs="Arial"/>
          <w:color w:val="365F91" w:themeColor="accent1" w:themeShade="BF"/>
        </w:rPr>
        <w:t>к РС.“ бр.24/2005, 61/2005, 54/2009, 32/2013 i 75/2014)</w:t>
      </w:r>
    </w:p>
    <w:p w:rsidR="0017489C" w:rsidRPr="006C5CC7" w:rsidRDefault="003655B3"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w:t>
      </w:r>
      <w:r w:rsidRPr="006C5CC7">
        <w:rPr>
          <w:rFonts w:ascii="Arial Narrow" w:hAnsi="Arial Narrow" w:cs="Arial Narrow"/>
          <w:color w:val="365F91" w:themeColor="accent1" w:themeShade="BF"/>
          <w:lang w:val="ru-RU"/>
        </w:rPr>
        <w:t xml:space="preserve"> је дужан да услугу обавља у складу са позитивним законским прописима који регулишу ову област (Правилник о условима за обављање спортских делатности)</w:t>
      </w:r>
      <w:r w:rsidRPr="006C5CC7">
        <w:rPr>
          <w:rFonts w:ascii="Arial Narrow" w:hAnsi="Arial Narrow" w:cs="Arial Narrow"/>
          <w:color w:val="365F91" w:themeColor="accent1" w:themeShade="BF"/>
          <w:lang w:val="sr-Cyrl-CS"/>
        </w:rPr>
        <w:t>и мора да именује координатора спасилачке службе и заменика координатора</w:t>
      </w:r>
    </w:p>
    <w:p w:rsidR="0017489C"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је у обавези да обезбеди  минималну додатну опрему за спасиоце коју чине</w:t>
      </w:r>
      <w:r w:rsidR="0017489C" w:rsidRPr="006C5CC7">
        <w:rPr>
          <w:rFonts w:ascii="Arial Narrow" w:hAnsi="Arial Narrow" w:cs="Arial Narrow"/>
          <w:color w:val="365F91" w:themeColor="accent1" w:themeShade="BF"/>
          <w:lang w:val="sr-Cyrl-CS"/>
        </w:rPr>
        <w:t>:</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w:t>
      </w:r>
      <w:r w:rsidR="00054CEE" w:rsidRPr="006C5CC7">
        <w:rPr>
          <w:rFonts w:ascii="Arial Narrow" w:hAnsi="Arial Narrow" w:cs="Arial Narrow"/>
          <w:color w:val="365F91" w:themeColor="accent1" w:themeShade="BF"/>
          <w:lang w:val="sr-Cyrl-CS"/>
        </w:rPr>
        <w:t xml:space="preserve"> 3 комплета мото</w:t>
      </w:r>
      <w:r w:rsidR="003273A6" w:rsidRPr="006C5CC7">
        <w:rPr>
          <w:rFonts w:ascii="Arial Narrow" w:hAnsi="Arial Narrow" w:cs="Arial Narrow"/>
          <w:color w:val="365F91" w:themeColor="accent1" w:themeShade="BF"/>
          <w:lang w:val="sr-Cyrl-CS"/>
        </w:rPr>
        <w:t>рола/токи вокија,</w:t>
      </w:r>
    </w:p>
    <w:p w:rsidR="0017489C" w:rsidRPr="006C5CC7" w:rsidRDefault="00054CEE"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 xml:space="preserve">28  истоветних мајица </w:t>
      </w:r>
      <w:r w:rsidRPr="006C5CC7">
        <w:rPr>
          <w:rFonts w:ascii="Arial Narrow" w:hAnsi="Arial Narrow" w:cs="Arial Narrow"/>
          <w:color w:val="365F91" w:themeColor="accent1" w:themeShade="BF"/>
          <w:lang w:val="sr-Cyrl-CS"/>
        </w:rPr>
        <w:t>жуте боје</w:t>
      </w:r>
      <w:r w:rsidR="00951F17" w:rsidRPr="006C5CC7">
        <w:rPr>
          <w:rFonts w:ascii="Arial Narrow" w:hAnsi="Arial Narrow" w:cs="Arial Narrow"/>
          <w:color w:val="365F91" w:themeColor="accent1" w:themeShade="BF"/>
        </w:rPr>
        <w:t xml:space="preserve"> </w:t>
      </w:r>
      <w:r w:rsidR="003273A6" w:rsidRPr="006C5CC7">
        <w:rPr>
          <w:rFonts w:ascii="Arial Narrow" w:hAnsi="Arial Narrow" w:cs="Arial Narrow"/>
          <w:color w:val="365F91" w:themeColor="accent1" w:themeShade="BF"/>
          <w:lang w:val="sr-Cyrl-CS"/>
        </w:rPr>
        <w:t>са натписом СПАСИЛАЦ</w:t>
      </w:r>
      <w:r w:rsidR="00951F17" w:rsidRPr="006C5CC7">
        <w:rPr>
          <w:rFonts w:ascii="Arial Narrow" w:hAnsi="Arial Narrow" w:cs="Arial Narrow"/>
          <w:color w:val="365F91" w:themeColor="accent1" w:themeShade="BF"/>
        </w:rPr>
        <w:t xml:space="preserve"> </w:t>
      </w:r>
      <w:r w:rsidRPr="006C5CC7">
        <w:rPr>
          <w:rFonts w:ascii="Arial Narrow" w:hAnsi="Arial Narrow" w:cs="Arial Narrow"/>
          <w:color w:val="365F91" w:themeColor="accent1" w:themeShade="BF"/>
          <w:lang w:val="sr-Cyrl-CS"/>
        </w:rPr>
        <w:t>на леђима</w:t>
      </w:r>
      <w:r w:rsidR="00951F17" w:rsidRPr="006C5CC7">
        <w:rPr>
          <w:rFonts w:ascii="Arial Narrow" w:hAnsi="Arial Narrow" w:cs="Arial Narrow"/>
          <w:color w:val="365F91" w:themeColor="accent1" w:themeShade="BF"/>
        </w:rPr>
        <w:t xml:space="preserve"> </w:t>
      </w:r>
      <w:r w:rsidRPr="006C5CC7">
        <w:rPr>
          <w:rFonts w:ascii="Arial Narrow" w:hAnsi="Arial Narrow" w:cs="Arial Narrow"/>
          <w:color w:val="365F91" w:themeColor="accent1" w:themeShade="BF"/>
          <w:lang w:val="sr-Cyrl-CS"/>
        </w:rPr>
        <w:t>(</w:t>
      </w:r>
      <w:r w:rsidR="003273A6" w:rsidRPr="006C5CC7">
        <w:rPr>
          <w:rFonts w:ascii="Arial Narrow" w:hAnsi="Arial Narrow" w:cs="Arial Narrow"/>
          <w:color w:val="365F91" w:themeColor="accent1" w:themeShade="BF"/>
          <w:lang w:val="sr-Cyrl-CS"/>
        </w:rPr>
        <w:t>по 2 мајице за</w:t>
      </w:r>
      <w:r w:rsidRPr="006C5CC7">
        <w:rPr>
          <w:rFonts w:ascii="Arial Narrow" w:hAnsi="Arial Narrow" w:cs="Arial Narrow"/>
          <w:color w:val="365F91" w:themeColor="accent1" w:themeShade="BF"/>
          <w:lang w:val="sr-Cyrl-CS"/>
        </w:rPr>
        <w:t xml:space="preserve"> сваког спасиоца), 14 качкета (</w:t>
      </w:r>
      <w:r w:rsidR="003273A6" w:rsidRPr="006C5CC7">
        <w:rPr>
          <w:rFonts w:ascii="Arial Narrow" w:hAnsi="Arial Narrow" w:cs="Arial Narrow"/>
          <w:color w:val="365F91" w:themeColor="accent1" w:themeShade="BF"/>
          <w:lang w:val="sr-Cyrl-CS"/>
        </w:rPr>
        <w:t xml:space="preserve">по 1 качкет за сваког спасиоца), 14 шорцева </w:t>
      </w:r>
      <w:r w:rsidRPr="006C5CC7">
        <w:rPr>
          <w:rFonts w:ascii="Arial Narrow" w:hAnsi="Arial Narrow" w:cs="Arial Narrow"/>
          <w:color w:val="365F91" w:themeColor="accent1" w:themeShade="BF"/>
          <w:lang w:val="sr-Cyrl-CS"/>
        </w:rPr>
        <w:t>црвене боје (</w:t>
      </w:r>
      <w:r w:rsidR="003273A6" w:rsidRPr="006C5CC7">
        <w:rPr>
          <w:rFonts w:ascii="Arial Narrow" w:hAnsi="Arial Narrow" w:cs="Arial Narrow"/>
          <w:color w:val="365F91" w:themeColor="accent1" w:themeShade="BF"/>
          <w:lang w:val="sr-Cyrl-CS"/>
        </w:rPr>
        <w:t xml:space="preserve">по 1 шорц за </w:t>
      </w:r>
      <w:r w:rsidRPr="006C5CC7">
        <w:rPr>
          <w:rFonts w:ascii="Arial Narrow" w:hAnsi="Arial Narrow" w:cs="Arial Narrow"/>
          <w:color w:val="365F91" w:themeColor="accent1" w:themeShade="BF"/>
          <w:lang w:val="sr-Cyrl-CS"/>
        </w:rPr>
        <w:t>сваког спасиоца), 14 пиштаљки (</w:t>
      </w:r>
      <w:r w:rsidR="003273A6" w:rsidRPr="006C5CC7">
        <w:rPr>
          <w:rFonts w:ascii="Arial Narrow" w:hAnsi="Arial Narrow" w:cs="Arial Narrow"/>
          <w:color w:val="365F91" w:themeColor="accent1" w:themeShade="BF"/>
          <w:lang w:val="sr-Cyrl-CS"/>
        </w:rPr>
        <w:t>по 1 пиштаљка за сваког спасиоца),</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7 сунцобрана </w:t>
      </w:r>
    </w:p>
    <w:p w:rsidR="003273A6"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2 комплета прве помоћи за по</w:t>
      </w:r>
      <w:r w:rsidRPr="006C5CC7">
        <w:rPr>
          <w:rFonts w:ascii="Arial Narrow" w:hAnsi="Arial Narrow" w:cs="Arial Narrow"/>
          <w:color w:val="365F91" w:themeColor="accent1" w:themeShade="BF"/>
          <w:lang w:val="sr-Cyrl-CS"/>
        </w:rPr>
        <w:t>требе спасилачке службе на води</w:t>
      </w: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55BBF">
        <w:rPr>
          <w:rFonts w:ascii="Arial Narrow" w:hAnsi="Arial Narrow" w:cs="Arial Narrow"/>
          <w:b/>
          <w:bCs/>
          <w:color w:val="17365D" w:themeColor="text2" w:themeShade="BF"/>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3273A6" w:rsidP="00054CEE">
      <w:pPr>
        <w:pStyle w:val="ListParagraph"/>
        <w:jc w:val="both"/>
        <w:rPr>
          <w:rFonts w:ascii="Arial Narrow" w:hAnsi="Arial Narrow" w:cs="Arial Narrow"/>
          <w:color w:val="17365D" w:themeColor="text2" w:themeShade="BF"/>
          <w:lang w:val="ru-RU"/>
        </w:rPr>
      </w:pPr>
      <w:r w:rsidRPr="00E55BBF">
        <w:rPr>
          <w:rFonts w:ascii="Arial Narrow" w:hAnsi="Arial Narrow" w:cs="Arial Narrow"/>
          <w:color w:val="17365D" w:themeColor="text2" w:themeShade="BF"/>
        </w:rPr>
        <w:t xml:space="preserve">Градско језеро, </w:t>
      </w:r>
      <w:proofErr w:type="gramStart"/>
      <w:r w:rsidRPr="00E55BBF">
        <w:rPr>
          <w:rFonts w:ascii="Arial Narrow" w:hAnsi="Arial Narrow" w:cs="Arial Narrow"/>
          <w:color w:val="17365D" w:themeColor="text2" w:themeShade="BF"/>
          <w:lang w:val="ru-RU"/>
        </w:rPr>
        <w:t xml:space="preserve">Вршац </w:t>
      </w:r>
      <w:r w:rsidR="0017489C" w:rsidRPr="00E55BBF">
        <w:rPr>
          <w:rFonts w:ascii="Arial Narrow" w:hAnsi="Arial Narrow" w:cs="Arial Narrow"/>
          <w:color w:val="17365D" w:themeColor="text2" w:themeShade="BF"/>
          <w:lang w:val="ru-RU"/>
        </w:rPr>
        <w:t>.</w:t>
      </w:r>
      <w:proofErr w:type="gramEnd"/>
    </w:p>
    <w:p w:rsidR="003273A6" w:rsidRPr="00EC7884" w:rsidRDefault="003273A6"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t>Рок извршења услуге</w:t>
      </w:r>
    </w:p>
    <w:p w:rsidR="003273A6" w:rsidRPr="006C5CC7" w:rsidRDefault="001F1BAB" w:rsidP="00054CEE">
      <w:p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обавезан да услугу организације</w:t>
      </w:r>
      <w:r w:rsidR="003273A6" w:rsidRPr="006C5CC7">
        <w:rPr>
          <w:rFonts w:ascii="Arial Narrow" w:hAnsi="Arial Narrow" w:cs="Arial Narrow"/>
          <w:color w:val="365F91" w:themeColor="accent1" w:themeShade="BF"/>
          <w:lang w:val="sr-Cyrl-CS"/>
        </w:rPr>
        <w:t xml:space="preserve"> спасилачке службе на Градском језеру у Вршцу  </w:t>
      </w:r>
      <w:r w:rsidR="0017489C" w:rsidRPr="006C5CC7">
        <w:rPr>
          <w:rFonts w:ascii="Arial Narrow" w:hAnsi="Arial Narrow" w:cs="Arial Narrow"/>
          <w:color w:val="365F91" w:themeColor="accent1" w:themeShade="BF"/>
          <w:lang w:val="ru-RU"/>
        </w:rPr>
        <w:t>изврши у летњој сезони</w:t>
      </w:r>
      <w:r w:rsidR="0017489C" w:rsidRPr="006C5CC7">
        <w:rPr>
          <w:rFonts w:ascii="Arial Narrow" w:hAnsi="Arial Narrow" w:cs="Arial Narrow"/>
          <w:color w:val="365F91" w:themeColor="accent1" w:themeShade="BF"/>
          <w:lang w:val="sr-Cyrl-CS"/>
        </w:rPr>
        <w:t>,</w:t>
      </w:r>
      <w:r w:rsidR="0017489C" w:rsidRPr="006C5CC7">
        <w:rPr>
          <w:rFonts w:ascii="Arial Narrow" w:hAnsi="Arial Narrow" w:cs="Arial Narrow"/>
          <w:color w:val="365F91" w:themeColor="accent1" w:themeShade="BF"/>
          <w:lang w:val="ru-RU"/>
        </w:rPr>
        <w:t xml:space="preserve"> која ће почети  20.јуна и трајати до 31.августа 201</w:t>
      </w:r>
      <w:r w:rsidR="00E55BBF" w:rsidRPr="006C5CC7">
        <w:rPr>
          <w:rFonts w:ascii="Arial Narrow" w:hAnsi="Arial Narrow" w:cs="Arial Narrow"/>
          <w:color w:val="365F91" w:themeColor="accent1" w:themeShade="BF"/>
        </w:rPr>
        <w:t>7</w:t>
      </w:r>
      <w:r w:rsidR="0017489C" w:rsidRPr="006C5CC7">
        <w:rPr>
          <w:rFonts w:ascii="Arial Narrow" w:hAnsi="Arial Narrow" w:cs="Arial Narrow"/>
          <w:color w:val="365F91" w:themeColor="accent1" w:themeShade="BF"/>
          <w:lang w:val="ru-RU"/>
        </w:rPr>
        <w:t>.године.</w:t>
      </w: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w:t>
      </w:r>
    </w:p>
    <w:p w:rsidR="003273A6" w:rsidRPr="001F1BAB"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1F1BAB" w:rsidRDefault="003273A6" w:rsidP="00054CEE">
      <w:pPr>
        <w:spacing w:after="0" w:line="240" w:lineRule="auto"/>
        <w:jc w:val="both"/>
        <w:rPr>
          <w:rFonts w:ascii="Arial Narrow" w:hAnsi="Arial Narrow" w:cs="Arial Narrow"/>
          <w:color w:val="17365D" w:themeColor="text2" w:themeShade="BF"/>
          <w:sz w:val="24"/>
          <w:szCs w:val="24"/>
          <w:lang w:val="sr-Latn-CS"/>
        </w:rPr>
      </w:pPr>
      <w:r w:rsidRPr="00EC7884">
        <w:rPr>
          <w:rFonts w:ascii="Arial Narrow" w:eastAsia="Arial Unicode MS" w:hAnsi="Arial Narrow" w:cs="Arial Narrow"/>
          <w:color w:val="FF0000"/>
          <w:kern w:val="1"/>
          <w:sz w:val="24"/>
          <w:szCs w:val="24"/>
          <w:lang w:val="ru-RU" w:eastAsia="ar-SA"/>
        </w:rPr>
        <w:t xml:space="preserve"> </w:t>
      </w:r>
      <w:r w:rsidRPr="001F1BAB">
        <w:rPr>
          <w:rFonts w:ascii="Arial Narrow" w:eastAsia="Arial Unicode MS" w:hAnsi="Arial Narrow" w:cs="Arial Narrow"/>
          <w:color w:val="17365D" w:themeColor="text2" w:themeShade="BF"/>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1F1BAB">
        <w:rPr>
          <w:rFonts w:ascii="Arial Narrow" w:hAnsi="Arial Narrow" w:cs="Arial Narrow"/>
          <w:color w:val="17365D" w:themeColor="text2" w:themeShade="BF"/>
          <w:sz w:val="24"/>
          <w:szCs w:val="24"/>
          <w:lang w:val="ru-RU"/>
        </w:rPr>
        <w:t>Даниел</w:t>
      </w:r>
      <w:r w:rsidRPr="001F1BAB">
        <w:rPr>
          <w:rFonts w:ascii="Arial Narrow" w:hAnsi="Arial Narrow" w:cs="Arial Narrow"/>
          <w:color w:val="17365D" w:themeColor="text2" w:themeShade="BF"/>
          <w:sz w:val="24"/>
          <w:szCs w:val="24"/>
          <w:lang w:val="sr-Cyrl-CS"/>
        </w:rPr>
        <w:t xml:space="preserve"> Неда (тел: 060/04-550-14).</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Latn-CS" w:eastAsia="ar-SA"/>
        </w:rPr>
      </w:pPr>
    </w:p>
    <w:p w:rsidR="003273A6" w:rsidRPr="001F1BAB" w:rsidRDefault="003273A6" w:rsidP="00054CEE">
      <w:pPr>
        <w:suppressAutoHyphens/>
        <w:spacing w:after="0" w:line="100" w:lineRule="atLeast"/>
        <w:jc w:val="both"/>
        <w:rPr>
          <w:rFonts w:ascii="Arial Narrow" w:hAnsi="Arial Narrow" w:cs="Arial Narrow"/>
          <w:color w:val="17365D" w:themeColor="text2" w:themeShade="BF"/>
          <w:sz w:val="24"/>
          <w:szCs w:val="24"/>
          <w:u w:val="single"/>
        </w:rPr>
      </w:pPr>
      <w:r w:rsidRPr="001F1BAB">
        <w:rPr>
          <w:rFonts w:ascii="Arial Narrow" w:eastAsia="Arial Unicode MS" w:hAnsi="Arial Narrow" w:cs="Arial Narrow"/>
          <w:color w:val="17365D" w:themeColor="text2" w:themeShade="BF"/>
          <w:kern w:val="1"/>
          <w:sz w:val="24"/>
          <w:szCs w:val="24"/>
          <w:u w:val="single"/>
          <w:lang w:val="sr-Cyrl-CS" w:eastAsia="ar-SA"/>
        </w:rPr>
        <w:t xml:space="preserve">Обилазак </w:t>
      </w:r>
      <w:r w:rsidRPr="001F1BAB">
        <w:rPr>
          <w:rFonts w:ascii="Arial Narrow" w:eastAsia="Arial Unicode MS" w:hAnsi="Arial Narrow" w:cs="Arial Narrow"/>
          <w:color w:val="17365D" w:themeColor="text2" w:themeShade="BF"/>
          <w:kern w:val="1"/>
          <w:sz w:val="24"/>
          <w:szCs w:val="24"/>
          <w:u w:val="single"/>
          <w:lang w:val="sl-SI" w:eastAsia="ar-SA"/>
        </w:rPr>
        <w:t>локациј</w:t>
      </w:r>
      <w:r w:rsidRPr="001F1BAB">
        <w:rPr>
          <w:rFonts w:ascii="Arial Narrow" w:eastAsia="Arial Unicode MS" w:hAnsi="Arial Narrow" w:cs="Arial Narrow"/>
          <w:color w:val="17365D" w:themeColor="text2" w:themeShade="BF"/>
          <w:kern w:val="1"/>
          <w:sz w:val="24"/>
          <w:szCs w:val="24"/>
          <w:u w:val="single"/>
          <w:lang w:val="sr-Cyrl-CS" w:eastAsia="ar-SA"/>
        </w:rPr>
        <w:t>е ће се омогућити сваког радног дана у периоду од 09,00 -14,00 часова</w:t>
      </w:r>
      <w:r w:rsidRPr="001F1BAB">
        <w:rPr>
          <w:rFonts w:ascii="Arial Narrow" w:eastAsia="Arial Unicode MS" w:hAnsi="Arial Narrow" w:cs="Arial Narrow"/>
          <w:color w:val="17365D" w:themeColor="text2" w:themeShade="BF"/>
          <w:kern w:val="1"/>
          <w:sz w:val="24"/>
          <w:szCs w:val="24"/>
          <w:lang w:val="sr-Cyrl-CS" w:eastAsia="ar-SA"/>
        </w:rPr>
        <w:t xml:space="preserve">, али само </w:t>
      </w:r>
      <w:r w:rsidRPr="001F1BAB">
        <w:rPr>
          <w:rFonts w:ascii="Arial Narrow" w:eastAsia="Arial Unicode MS" w:hAnsi="Arial Narrow" w:cs="Arial Narrow"/>
          <w:color w:val="17365D" w:themeColor="text2" w:themeShade="BF"/>
          <w:kern w:val="1"/>
          <w:sz w:val="24"/>
          <w:szCs w:val="24"/>
          <w:lang w:val="sl-SI" w:eastAsia="ar-SA"/>
        </w:rPr>
        <w:t>уз претходну најаву</w:t>
      </w:r>
      <w:r w:rsidRPr="001F1BAB">
        <w:rPr>
          <w:rFonts w:ascii="Arial Narrow" w:eastAsia="Arial Unicode MS" w:hAnsi="Arial Narrow" w:cs="Arial Narrow"/>
          <w:color w:val="17365D" w:themeColor="text2" w:themeShade="BF"/>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1F1BAB">
        <w:rPr>
          <w:rFonts w:ascii="Arial Narrow" w:eastAsia="Arial Unicode MS" w:hAnsi="Arial Narrow" w:cs="Arial Narrow"/>
          <w:color w:val="17365D" w:themeColor="text2" w:themeShade="BF"/>
          <w:kern w:val="1"/>
          <w:sz w:val="24"/>
          <w:szCs w:val="24"/>
          <w:lang w:val="sl-SI" w:eastAsia="ar-SA"/>
        </w:rPr>
        <w:t>.</w:t>
      </w:r>
      <w:r w:rsidRPr="001F1BAB">
        <w:rPr>
          <w:rFonts w:ascii="Arial Narrow" w:eastAsia="Arial Unicode MS" w:hAnsi="Arial Narrow" w:cs="Arial Narrow"/>
          <w:color w:val="17365D" w:themeColor="text2" w:themeShade="BF"/>
          <w:kern w:val="1"/>
          <w:sz w:val="24"/>
          <w:szCs w:val="24"/>
          <w:lang w:val="sr-Cyrl-CS" w:eastAsia="ar-SA"/>
        </w:rPr>
        <w:t xml:space="preserve"> Списак лица се доставља два дана унапред </w:t>
      </w:r>
      <w:r w:rsidRPr="001F1BAB">
        <w:rPr>
          <w:rFonts w:ascii="Arial Narrow" w:eastAsia="Arial Unicode MS" w:hAnsi="Arial Narrow" w:cs="Arial Narrow"/>
          <w:i/>
          <w:iCs/>
          <w:color w:val="17365D" w:themeColor="text2" w:themeShade="BF"/>
          <w:kern w:val="1"/>
          <w:sz w:val="24"/>
          <w:szCs w:val="24"/>
          <w:lang w:val="sr-Cyrl-CS" w:eastAsia="ar-SA"/>
        </w:rPr>
        <w:t xml:space="preserve">на </w:t>
      </w:r>
      <w:r w:rsidRPr="001F1BAB">
        <w:rPr>
          <w:rFonts w:ascii="Arial Narrow" w:eastAsia="Arial Unicode MS" w:hAnsi="Arial Narrow" w:cs="Arial Narrow"/>
          <w:i/>
          <w:iCs/>
          <w:color w:val="17365D" w:themeColor="text2" w:themeShade="BF"/>
          <w:kern w:val="1"/>
          <w:sz w:val="24"/>
          <w:szCs w:val="24"/>
          <w:lang w:eastAsia="ar-SA"/>
        </w:rPr>
        <w:t>e</w:t>
      </w:r>
      <w:r w:rsidRPr="001F1BAB">
        <w:rPr>
          <w:rFonts w:ascii="Arial Narrow" w:eastAsia="Arial Unicode MS" w:hAnsi="Arial Narrow" w:cs="Arial Narrow"/>
          <w:i/>
          <w:iCs/>
          <w:color w:val="17365D" w:themeColor="text2" w:themeShade="BF"/>
          <w:kern w:val="1"/>
          <w:sz w:val="24"/>
          <w:szCs w:val="24"/>
          <w:lang w:val="sr-Cyrl-CS" w:eastAsia="ar-SA"/>
        </w:rPr>
        <w:t>-</w:t>
      </w:r>
      <w:r w:rsidRPr="001F1BAB">
        <w:rPr>
          <w:rFonts w:ascii="Arial Narrow" w:eastAsia="Arial Unicode MS" w:hAnsi="Arial Narrow" w:cs="Arial Narrow"/>
          <w:i/>
          <w:iCs/>
          <w:color w:val="17365D" w:themeColor="text2" w:themeShade="BF"/>
          <w:kern w:val="1"/>
          <w:sz w:val="24"/>
          <w:szCs w:val="24"/>
          <w:lang w:eastAsia="ar-SA"/>
        </w:rPr>
        <w:t>mai</w:t>
      </w:r>
      <w:r w:rsidR="001F1BAB" w:rsidRPr="001F1BAB">
        <w:rPr>
          <w:rFonts w:ascii="Arial Narrow" w:eastAsia="Arial Unicode MS" w:hAnsi="Arial Narrow" w:cs="Arial Narrow"/>
          <w:i/>
          <w:iCs/>
          <w:color w:val="17365D" w:themeColor="text2" w:themeShade="BF"/>
          <w:kern w:val="1"/>
          <w:sz w:val="24"/>
          <w:szCs w:val="24"/>
          <w:lang w:eastAsia="ar-SA"/>
        </w:rPr>
        <w:t xml:space="preserve">l: </w:t>
      </w:r>
      <w:r w:rsidR="001F1BAB" w:rsidRPr="001F1BAB">
        <w:rPr>
          <w:rFonts w:ascii="Arial Narrow" w:hAnsi="Arial Narrow" w:cs="Arial Narrow"/>
          <w:color w:val="17365D" w:themeColor="text2" w:themeShade="BF"/>
          <w:sz w:val="24"/>
          <w:szCs w:val="24"/>
          <w:u w:val="single"/>
          <w:lang w:val="sr-Latn-CS"/>
        </w:rPr>
        <w:t>tov.javnenabavke@gmail.com</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17489C"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 је обавезан за све понуђаче који подносе понуду</w:t>
      </w:r>
      <w:r w:rsidRPr="001F1BAB">
        <w:rPr>
          <w:rFonts w:ascii="Arial Narrow" w:eastAsia="Arial Unicode MS" w:hAnsi="Arial Narrow" w:cs="Arial Narrow"/>
          <w:color w:val="17365D" w:themeColor="text2" w:themeShade="BF"/>
          <w:kern w:val="1"/>
          <w:sz w:val="24"/>
          <w:szCs w:val="24"/>
          <w:lang w:val="sr-Cyrl-CS" w:eastAsia="ar-SA"/>
        </w:rPr>
        <w:t xml:space="preserve">. </w:t>
      </w:r>
    </w:p>
    <w:p w:rsidR="003273A6"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 xml:space="preserve"> Потврду о обиласку локације, потписану од стране Наручиоца, понуђач прилаже уз понуду.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proofErr w:type="gramStart"/>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w:t>
      </w:r>
      <w:proofErr w:type="gramEnd"/>
      <w:r w:rsidRPr="001F1BAB">
        <w:rPr>
          <w:rFonts w:ascii="Arial Narrow" w:eastAsia="Arial Unicode MS" w:hAnsi="Arial Narrow" w:cs="Arial Narrow"/>
          <w:b/>
          <w:bCs/>
          <w:color w:val="17365D" w:themeColor="text2" w:themeShade="BF"/>
          <w:kern w:val="1"/>
          <w:sz w:val="28"/>
          <w:szCs w:val="28"/>
          <w:lang w:val="sr-Cyrl-CS" w:eastAsia="ar-SA"/>
        </w:rPr>
        <w:t xml:space="preserve">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proofErr w:type="gramStart"/>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w:t>
      </w:r>
      <w:proofErr w:type="gramEnd"/>
      <w:r w:rsidRPr="001F1BAB">
        <w:rPr>
          <w:rFonts w:ascii="Arial Narrow" w:eastAsia="Arial Unicode MS" w:hAnsi="Arial Narrow" w:cs="Arial Narrow"/>
          <w:b/>
          <w:bCs/>
          <w:color w:val="17365D" w:themeColor="text2" w:themeShade="BF"/>
          <w:kern w:val="1"/>
          <w:sz w:val="24"/>
          <w:szCs w:val="24"/>
          <w:lang w:val="sr-Cyrl-CS" w:eastAsia="ar-SA"/>
        </w:rPr>
        <w:t xml:space="preserve">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numPr>
          <w:ilvl w:val="2"/>
          <w:numId w:val="35"/>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lastRenderedPageBreak/>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1F1BAB" w:rsidRDefault="00844C2F" w:rsidP="00054CEE">
      <w:pPr>
        <w:pStyle w:val="ListParagraph"/>
        <w:suppressAutoHyphens w:val="0"/>
        <w:autoSpaceDE w:val="0"/>
        <w:autoSpaceDN w:val="0"/>
        <w:adjustRightInd w:val="0"/>
        <w:spacing w:line="240" w:lineRule="auto"/>
        <w:ind w:left="0"/>
        <w:jc w:val="both"/>
        <w:rPr>
          <w:rFonts w:ascii="Arial Narrow" w:hAnsi="Arial Narrow" w:cs="Arial Narrow"/>
          <w:color w:val="17365D" w:themeColor="text2" w:themeShade="BF"/>
          <w:lang w:val="sr-Cyrl-CS"/>
        </w:rPr>
      </w:pPr>
      <w:r w:rsidRPr="001F1BAB">
        <w:rPr>
          <w:rFonts w:ascii="Arial Narrow" w:hAnsi="Arial Narrow" w:cs="Arial Narrow"/>
          <w:color w:val="17365D" w:themeColor="text2" w:themeShade="BF"/>
          <w:lang w:val="sr-Cyrl-CS"/>
        </w:rPr>
        <w:t xml:space="preserve">Најмање </w:t>
      </w:r>
      <w:r w:rsidR="00AA45B1" w:rsidRPr="001F1BAB">
        <w:rPr>
          <w:rFonts w:ascii="Arial Narrow" w:hAnsi="Arial Narrow" w:cs="Arial Narrow"/>
          <w:color w:val="17365D" w:themeColor="text2" w:themeShade="BF"/>
          <w:lang w:val="sr-Cyrl-CS"/>
        </w:rPr>
        <w:t xml:space="preserve">6 </w:t>
      </w:r>
      <w:r w:rsidR="00A84DD2" w:rsidRPr="001F1BAB">
        <w:rPr>
          <w:rFonts w:ascii="Arial Narrow" w:hAnsi="Arial Narrow" w:cs="Arial Narrow"/>
          <w:color w:val="17365D" w:themeColor="text2" w:themeShade="BF"/>
          <w:lang w:val="sr-Cyrl-CS"/>
        </w:rPr>
        <w:t>спасилаца - инструктора који су стручно оспособљен</w:t>
      </w:r>
      <w:r w:rsidR="001F1BAB" w:rsidRPr="001F1BAB">
        <w:rPr>
          <w:rFonts w:ascii="Arial Narrow" w:hAnsi="Arial Narrow" w:cs="Arial Narrow"/>
          <w:color w:val="17365D" w:themeColor="text2" w:themeShade="BF"/>
          <w:lang w:val="sr-Cyrl-CS"/>
        </w:rPr>
        <w:t xml:space="preserve">и у складу са Законом о спорту </w:t>
      </w:r>
      <w:r w:rsidR="001F1BAB" w:rsidRPr="001F1BAB">
        <w:rPr>
          <w:rFonts w:ascii="Arial Narrow" w:hAnsi="Arial Narrow" w:cs="Arial Narrow"/>
          <w:color w:val="17365D" w:themeColor="text2" w:themeShade="BF"/>
        </w:rPr>
        <w:t>и</w:t>
      </w:r>
      <w:r w:rsidR="00A84DD2" w:rsidRPr="001F1BAB">
        <w:rPr>
          <w:rFonts w:ascii="Arial Narrow" w:hAnsi="Arial Narrow" w:cs="Arial Narrow"/>
          <w:color w:val="17365D" w:themeColor="text2" w:themeShade="BF"/>
          <w:lang w:val="sr-Cyrl-CS"/>
        </w:rPr>
        <w:t xml:space="preserve"> правилником о номенклатури спортских занимања и звања Републике Србије.</w:t>
      </w: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1F1BAB" w:rsidRPr="001F1BA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1F1BAB" w:rsidRDefault="003273A6" w:rsidP="00054CEE">
      <w:pPr>
        <w:jc w:val="both"/>
        <w:rPr>
          <w:rFonts w:ascii="Arial Narrow" w:hAnsi="Arial Narrow" w:cs="Arial Narrow"/>
          <w:b/>
          <w:bCs/>
          <w:color w:val="17365D" w:themeColor="text2" w:themeShade="BF"/>
          <w:lang w:val="sr-Cyrl-CS"/>
        </w:rPr>
      </w:pPr>
      <w:r w:rsidRPr="001F1BAB">
        <w:rPr>
          <w:rFonts w:ascii="Arial Narrow" w:hAnsi="Arial Narrow" w:cs="Arial Narrow"/>
          <w:color w:val="17365D" w:themeColor="text2" w:themeShade="BF"/>
          <w:sz w:val="24"/>
          <w:szCs w:val="24"/>
          <w:lang w:val="sr-Cyrl-CS"/>
        </w:rPr>
        <w:t>Да понуђач поседује одговарајућу опрему за квалитетно обављање услуге као и опремање спасил</w:t>
      </w:r>
      <w:r w:rsidR="005554E0" w:rsidRPr="001F1BAB">
        <w:rPr>
          <w:rFonts w:ascii="Arial Narrow" w:hAnsi="Arial Narrow" w:cs="Arial Narrow"/>
          <w:color w:val="17365D" w:themeColor="text2" w:themeShade="BF"/>
          <w:sz w:val="24"/>
          <w:szCs w:val="24"/>
          <w:lang w:val="sr-Cyrl-CS"/>
        </w:rPr>
        <w:t xml:space="preserve">аца за неометано обављање посла наведену у поглављу </w:t>
      </w:r>
      <w:r w:rsidR="005554E0" w:rsidRPr="001F1BAB">
        <w:rPr>
          <w:rFonts w:ascii="Arial Narrow" w:hAnsi="Arial Narrow" w:cs="Arial Narrow"/>
          <w:i/>
          <w:color w:val="17365D" w:themeColor="text2" w:themeShade="BF"/>
          <w:sz w:val="24"/>
          <w:szCs w:val="24"/>
        </w:rPr>
        <w:t>III-</w:t>
      </w:r>
      <w:r w:rsidR="005554E0" w:rsidRPr="001F1BAB">
        <w:rPr>
          <w:rFonts w:ascii="Arial Narrow" w:hAnsi="Arial Narrow" w:cs="Arial Narrow"/>
          <w:bCs/>
          <w:i/>
          <w:color w:val="17365D" w:themeColor="text2" w:themeShade="BF"/>
          <w:lang w:val="sr-Cyrl-CS"/>
        </w:rPr>
        <w:t>Количина и опис услуге.</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1.2.3.  </w:t>
      </w:r>
      <w:r w:rsidR="002C4BE5" w:rsidRPr="001F1BAB">
        <w:rPr>
          <w:rFonts w:ascii="Arial Narrow" w:hAnsi="Arial Narrow" w:cs="Arial Narrow"/>
          <w:b/>
          <w:bCs/>
          <w:color w:val="17365D" w:themeColor="text2" w:themeShade="BF"/>
          <w:sz w:val="24"/>
          <w:szCs w:val="24"/>
          <w:lang w:val="sr-Cyrl-CS"/>
        </w:rPr>
        <w:t>Финансијски</w:t>
      </w:r>
      <w:r w:rsidRPr="001F1BAB">
        <w:rPr>
          <w:rFonts w:ascii="Arial Narrow" w:hAnsi="Arial Narrow" w:cs="Arial Narrow"/>
          <w:b/>
          <w:bCs/>
          <w:color w:val="17365D" w:themeColor="text2" w:themeShade="BF"/>
          <w:sz w:val="24"/>
          <w:szCs w:val="24"/>
          <w:lang w:val="sr-Cyrl-CS"/>
        </w:rPr>
        <w:t xml:space="preserve"> капацитет:</w:t>
      </w:r>
    </w:p>
    <w:p w:rsidR="003273A6" w:rsidRPr="001F1BAB" w:rsidRDefault="005554E0"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color w:val="17365D" w:themeColor="text2" w:themeShade="BF"/>
          <w:sz w:val="24"/>
          <w:szCs w:val="24"/>
          <w:lang w:val="sr-Cyrl-CS"/>
        </w:rPr>
        <w:t>Да је у претходне</w:t>
      </w:r>
      <w:r w:rsidR="003273A6" w:rsidRPr="001F1BAB">
        <w:rPr>
          <w:rFonts w:ascii="Arial Narrow" w:hAnsi="Arial Narrow" w:cs="Arial Narrow"/>
          <w:color w:val="17365D" w:themeColor="text2" w:themeShade="BF"/>
          <w:sz w:val="24"/>
          <w:szCs w:val="24"/>
          <w:lang w:val="sr-Cyrl-CS"/>
        </w:rPr>
        <w:t xml:space="preserve"> три календаск</w:t>
      </w:r>
      <w:r w:rsidRPr="001F1BAB">
        <w:rPr>
          <w:rFonts w:ascii="Arial Narrow" w:hAnsi="Arial Narrow" w:cs="Arial Narrow"/>
          <w:color w:val="17365D" w:themeColor="text2" w:themeShade="BF"/>
          <w:sz w:val="24"/>
          <w:szCs w:val="24"/>
          <w:lang w:val="sr-Cyrl-CS"/>
        </w:rPr>
        <w:t>е</w:t>
      </w:r>
      <w:r w:rsidR="003273A6" w:rsidRPr="001F1BAB">
        <w:rPr>
          <w:rFonts w:ascii="Arial Narrow" w:hAnsi="Arial Narrow" w:cs="Arial Narrow"/>
          <w:color w:val="17365D" w:themeColor="text2" w:themeShade="BF"/>
          <w:sz w:val="24"/>
          <w:szCs w:val="24"/>
          <w:lang w:val="sr-Cyrl-CS"/>
        </w:rPr>
        <w:t xml:space="preserve"> годин</w:t>
      </w:r>
      <w:r w:rsidRPr="001F1BAB">
        <w:rPr>
          <w:rFonts w:ascii="Arial Narrow" w:hAnsi="Arial Narrow" w:cs="Arial Narrow"/>
          <w:color w:val="17365D" w:themeColor="text2" w:themeShade="BF"/>
          <w:sz w:val="24"/>
          <w:szCs w:val="24"/>
          <w:lang w:val="sr-Cyrl-CS"/>
        </w:rPr>
        <w:t>е</w:t>
      </w:r>
      <w:r w:rsidR="001F1BAB" w:rsidRPr="001F1BAB">
        <w:rPr>
          <w:rFonts w:ascii="Arial Narrow" w:hAnsi="Arial Narrow" w:cs="Arial Narrow"/>
          <w:color w:val="17365D" w:themeColor="text2" w:themeShade="BF"/>
          <w:sz w:val="24"/>
          <w:szCs w:val="24"/>
          <w:lang w:val="sr-Cyrl-CS"/>
        </w:rPr>
        <w:t xml:space="preserve"> (2014, 2015. и 2016</w:t>
      </w:r>
      <w:r w:rsidR="003273A6" w:rsidRPr="001F1BAB">
        <w:rPr>
          <w:rFonts w:ascii="Arial Narrow" w:hAnsi="Arial Narrow" w:cs="Arial Narrow"/>
          <w:color w:val="17365D" w:themeColor="text2" w:themeShade="BF"/>
          <w:sz w:val="24"/>
          <w:szCs w:val="24"/>
          <w:lang w:val="sr-Cyrl-CS"/>
        </w:rPr>
        <w:t>.), извршио услугу</w:t>
      </w:r>
      <w:r w:rsidR="00054CEE" w:rsidRPr="001F1BAB">
        <w:rPr>
          <w:rFonts w:ascii="Arial Narrow" w:hAnsi="Arial Narrow" w:cs="Arial Narrow"/>
          <w:color w:val="17365D" w:themeColor="text2" w:themeShade="BF"/>
          <w:sz w:val="24"/>
          <w:szCs w:val="24"/>
          <w:lang w:val="sr-Cyrl-CS"/>
        </w:rPr>
        <w:t xml:space="preserve"> обезбеђења купалишта спасилачком службом</w:t>
      </w:r>
      <w:r w:rsidR="00951F17" w:rsidRPr="001F1BAB">
        <w:rPr>
          <w:rFonts w:ascii="Arial Narrow" w:hAnsi="Arial Narrow" w:cs="Arial Narrow"/>
          <w:color w:val="17365D" w:themeColor="text2" w:themeShade="BF"/>
          <w:sz w:val="24"/>
          <w:szCs w:val="24"/>
        </w:rPr>
        <w:t xml:space="preserve"> </w:t>
      </w:r>
      <w:r w:rsidR="00054CEE" w:rsidRPr="001F1BAB">
        <w:rPr>
          <w:rFonts w:ascii="Arial Narrow" w:hAnsi="Arial Narrow" w:cs="Arial Narrow"/>
          <w:color w:val="17365D" w:themeColor="text2" w:themeShade="BF"/>
          <w:sz w:val="24"/>
          <w:szCs w:val="24"/>
          <w:lang w:val="sr-Cyrl-CS"/>
        </w:rPr>
        <w:t>у вредности од најмање 5 милиона динара.</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2C4BE5"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1.2.4.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Да подносилац понуде уколико самостално наступа односно подносилац са подизвођачима код понуда са подизвођачем или подносиоци код заједничке понуде поседује најмање 3 године искуства у обуци у области спасилаштва на води у складу са Законом о спорту и Правилником о номенклатури спортских занимања и звања Републике Србије.</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2C4BE5" w:rsidRPr="006275FF">
        <w:rPr>
          <w:rFonts w:ascii="Arial Narrow" w:hAnsi="Arial Narrow" w:cs="Arial Narrow"/>
          <w:b/>
          <w:bCs/>
          <w:color w:val="17365D" w:themeColor="text2" w:themeShade="BF"/>
          <w:sz w:val="24"/>
          <w:szCs w:val="24"/>
          <w:lang w:val="sr-Cyrl-CS"/>
        </w:rPr>
        <w:t>.5</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Обавезује се понуђач да обиђе локацију која је предмет јавне набавке.</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6275FF">
        <w:rPr>
          <w:rFonts w:ascii="Arial Narrow" w:hAnsi="Arial Narrow" w:cs="Arial"/>
          <w:bCs/>
          <w:color w:val="17365D" w:themeColor="text2" w:themeShade="BF"/>
          <w:sz w:val="24"/>
          <w:szCs w:val="24"/>
          <w:u w:val="single"/>
        </w:rPr>
        <w:t>Испуњеност</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учешће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поступку</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предметне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доказује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достављањем</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следећих</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proofErr w:type="gramStart"/>
      <w:r w:rsidRPr="006275FF">
        <w:rPr>
          <w:rFonts w:ascii="Arial Narrow" w:hAnsi="Arial Narrow" w:cs="Arial"/>
          <w:bCs/>
          <w:color w:val="17365D" w:themeColor="text2" w:themeShade="BF"/>
          <w:sz w:val="24"/>
          <w:szCs w:val="24"/>
          <w:u w:val="single"/>
        </w:rPr>
        <w:t>Услов</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Извод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proofErr w:type="gramStart"/>
      <w:r w:rsidRPr="006275FF">
        <w:rPr>
          <w:rFonts w:ascii="Arial Narrow" w:hAnsi="Arial Narrow" w:cs="Arial"/>
          <w:bCs/>
          <w:color w:val="17365D" w:themeColor="text2" w:themeShade="BF"/>
          <w:sz w:val="24"/>
          <w:szCs w:val="24"/>
          <w:u w:val="single"/>
        </w:rPr>
        <w:t>Услов</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00951F17"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Правна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:1) </w:t>
      </w:r>
      <w:r w:rsidRPr="006275FF">
        <w:rPr>
          <w:rFonts w:ascii="Arial Narrow" w:hAnsi="Arial Narrow" w:cs="Arial"/>
          <w:bCs/>
          <w:color w:val="17365D" w:themeColor="text2" w:themeShade="BF"/>
          <w:sz w:val="24"/>
          <w:szCs w:val="24"/>
          <w:u w:val="single"/>
        </w:rPr>
        <w:t>Извод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w:t>
      </w:r>
      <w:r w:rsidRPr="006275FF">
        <w:rPr>
          <w:rFonts w:ascii="Arial Narrow" w:hAnsi="Arial Narrow" w:cs="Arial"/>
          <w:bCs/>
          <w:color w:val="17365D" w:themeColor="text2" w:themeShade="BF"/>
          <w:sz w:val="24"/>
          <w:szCs w:val="24"/>
          <w:u w:val="single"/>
          <w:lang w:val="sr-Latn-CS"/>
        </w:rPr>
        <w:t xml:space="preserve">e </w:t>
      </w:r>
      <w:r w:rsidRPr="006275FF">
        <w:rPr>
          <w:rFonts w:ascii="Arial Narrow" w:hAnsi="Arial Narrow" w:cs="Arial"/>
          <w:bCs/>
          <w:color w:val="17365D" w:themeColor="text2" w:themeShade="BF"/>
          <w:sz w:val="24"/>
          <w:szCs w:val="24"/>
          <w:u w:val="single"/>
        </w:rPr>
        <w:t>основног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чијем</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подручју</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домаћег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00951F17"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представништва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огранка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00951F17"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lang w:val="sr-Latn-CS"/>
        </w:rPr>
        <w:t xml:space="preserve">2) </w:t>
      </w:r>
      <w:r w:rsidRPr="006275FF">
        <w:rPr>
          <w:rFonts w:ascii="Arial Narrow" w:hAnsi="Arial Narrow" w:cs="Arial"/>
          <w:bCs/>
          <w:color w:val="17365D" w:themeColor="text2" w:themeShade="BF"/>
          <w:sz w:val="24"/>
          <w:szCs w:val="24"/>
          <w:u w:val="single"/>
        </w:rPr>
        <w:t>Извод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Посебног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одељења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организовани</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Вишегсуда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Београду</w:t>
      </w:r>
      <w:r w:rsidRPr="006275FF">
        <w:rPr>
          <w:rFonts w:ascii="Arial Narrow" w:hAnsi="Arial Narrow" w:cs="Arial"/>
          <w:bCs/>
          <w:color w:val="17365D" w:themeColor="text2" w:themeShade="BF"/>
          <w:sz w:val="24"/>
          <w:szCs w:val="24"/>
          <w:u w:val="single"/>
          <w:lang w:val="sr-Latn-CS"/>
        </w:rPr>
        <w:t>,</w:t>
      </w:r>
      <w:r w:rsidR="00951F17"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Pr="006275FF">
        <w:rPr>
          <w:rFonts w:ascii="Arial Narrow" w:hAnsi="Arial Narrow" w:cs="Arial"/>
          <w:bCs/>
          <w:color w:val="17365D" w:themeColor="text2" w:themeShade="BF"/>
          <w:sz w:val="24"/>
          <w:szCs w:val="24"/>
          <w:u w:val="single"/>
          <w:lang w:val="sr-Latn-CS"/>
        </w:rPr>
        <w:t xml:space="preserve">; 3) </w:t>
      </w:r>
      <w:r w:rsidRPr="006275FF">
        <w:rPr>
          <w:rFonts w:ascii="Arial Narrow" w:hAnsi="Arial Narrow" w:cs="Arial"/>
          <w:bCs/>
          <w:color w:val="17365D" w:themeColor="text2" w:themeShade="BF"/>
          <w:sz w:val="24"/>
          <w:szCs w:val="24"/>
          <w:u w:val="single"/>
        </w:rPr>
        <w:t>Извод</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51F1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6275FF">
        <w:rPr>
          <w:rFonts w:ascii="Arial Narrow" w:hAnsi="Arial Narrow" w:cs="Arial"/>
          <w:bCs/>
          <w:color w:val="17365D" w:themeColor="text2" w:themeShade="BF"/>
          <w:sz w:val="24"/>
          <w:szCs w:val="24"/>
          <w:u w:val="single"/>
        </w:rPr>
        <w:t xml:space="preserve"> д</w:t>
      </w:r>
      <w:r w:rsidRPr="006275FF">
        <w:rPr>
          <w:rFonts w:ascii="Arial Narrow" w:hAnsi="Arial Narrow" w:cs="Arial"/>
          <w:bCs/>
          <w:color w:val="17365D" w:themeColor="text2" w:themeShade="BF"/>
          <w:sz w:val="24"/>
          <w:szCs w:val="24"/>
          <w:u w:val="single"/>
        </w:rPr>
        <w:t>ело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законског</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законских</w:t>
      </w:r>
      <w:r w:rsidR="00492315" w:rsidRPr="006275FF">
        <w:rPr>
          <w:rFonts w:ascii="Arial Narrow" w:hAnsi="Arial Narrow" w:cs="Arial"/>
          <w:bCs/>
          <w:color w:val="17365D" w:themeColor="text2" w:themeShade="BF"/>
          <w:sz w:val="24"/>
          <w:szCs w:val="24"/>
          <w:u w:val="single"/>
        </w:rPr>
        <w:t xml:space="preserve"> </w:t>
      </w:r>
      <w:proofErr w:type="gramStart"/>
      <w:r w:rsidRPr="006275FF">
        <w:rPr>
          <w:rFonts w:ascii="Arial Narrow" w:hAnsi="Arial Narrow" w:cs="Arial"/>
          <w:bCs/>
          <w:color w:val="17365D" w:themeColor="text2" w:themeShade="BF"/>
          <w:sz w:val="24"/>
          <w:szCs w:val="24"/>
          <w:u w:val="single"/>
        </w:rPr>
        <w:t>заступника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proofErr w:type="gramEnd"/>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одњих</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Предузетници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физичка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00492315"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Извод</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proofErr w:type="gramStart"/>
      <w:r w:rsidRPr="006275FF">
        <w:rPr>
          <w:rFonts w:ascii="Arial Narrow" w:hAnsi="Arial Narrow" w:cs="Arial"/>
          <w:bCs/>
          <w:color w:val="17365D" w:themeColor="text2" w:themeShade="BF"/>
          <w:sz w:val="24"/>
          <w:szCs w:val="24"/>
          <w:u w:val="single"/>
        </w:rPr>
        <w:t>Услов</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00492315"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Уверење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Пореске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Министарства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финансија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доспеле</w:t>
      </w:r>
      <w:r w:rsidR="00492315"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порезе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доприносе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самоуправе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прихода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приватизације</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2.1.6. Услов</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r w:rsidR="00E064EE"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Потписан</w:t>
      </w:r>
      <w:r w:rsidR="00E064EE" w:rsidRPr="006275FF">
        <w:rPr>
          <w:rFonts w:ascii="Arial Narrow" w:hAnsi="Arial Narrow" w:cs="Arial"/>
          <w:bCs/>
          <w:color w:val="17365D" w:themeColor="text2" w:themeShade="BF"/>
          <w:sz w:val="24"/>
          <w:szCs w:val="24"/>
          <w:u w:val="single"/>
        </w:rPr>
        <w:t xml:space="preserve"> и </w:t>
      </w:r>
      <w:r w:rsidRPr="006275FF">
        <w:rPr>
          <w:rFonts w:ascii="Arial Narrow" w:hAnsi="Arial Narrow" w:cs="Arial"/>
          <w:bCs/>
          <w:color w:val="17365D" w:themeColor="text2" w:themeShade="BF"/>
          <w:sz w:val="24"/>
          <w:szCs w:val="24"/>
          <w:u w:val="single"/>
        </w:rPr>
        <w:t>оверен</w:t>
      </w:r>
      <w:r w:rsidRPr="006275FF">
        <w:rPr>
          <w:rFonts w:ascii="Arial Narrow" w:hAnsi="Arial Narrow" w:cs="Arial"/>
          <w:bCs/>
          <w:color w:val="17365D" w:themeColor="text2" w:themeShade="BF"/>
          <w:sz w:val="24"/>
          <w:szCs w:val="24"/>
          <w:u w:val="single"/>
          <w:lang w:val="sr-Latn-CS"/>
        </w:rPr>
        <w:t xml:space="preserve"> O</w:t>
      </w:r>
      <w:r w:rsidRPr="006275FF">
        <w:rPr>
          <w:rFonts w:ascii="Arial Narrow" w:hAnsi="Arial Narrow" w:cs="Arial"/>
          <w:bCs/>
          <w:color w:val="17365D" w:themeColor="text2" w:themeShade="BF"/>
          <w:sz w:val="24"/>
          <w:szCs w:val="24"/>
          <w:u w:val="single"/>
        </w:rPr>
        <w:t>бразац</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бр</w:t>
      </w:r>
      <w:r w:rsidRPr="006275FF">
        <w:rPr>
          <w:rFonts w:ascii="Arial Narrow" w:hAnsi="Arial Narrow" w:cs="Arial"/>
          <w:bCs/>
          <w:color w:val="17365D" w:themeColor="text2" w:themeShade="BF"/>
          <w:sz w:val="24"/>
          <w:szCs w:val="24"/>
          <w:u w:val="single"/>
          <w:lang w:val="sr-Latn-CS"/>
        </w:rPr>
        <w:t>.1</w:t>
      </w:r>
      <w:r w:rsidR="00121AC5" w:rsidRPr="006275FF">
        <w:rPr>
          <w:rFonts w:ascii="Arial Narrow" w:hAnsi="Arial Narrow" w:cs="Arial"/>
          <w:bCs/>
          <w:color w:val="17365D" w:themeColor="text2" w:themeShade="BF"/>
          <w:sz w:val="24"/>
          <w:szCs w:val="24"/>
          <w:u w:val="single"/>
        </w:rPr>
        <w:t>1</w:t>
      </w:r>
      <w:r w:rsidRPr="006275FF">
        <w:rPr>
          <w:rFonts w:ascii="Arial Narrow" w:hAnsi="Arial Narrow" w:cs="Arial"/>
          <w:bCs/>
          <w:color w:val="17365D" w:themeColor="text2" w:themeShade="BF"/>
          <w:sz w:val="24"/>
          <w:szCs w:val="24"/>
          <w:u w:val="single"/>
          <w:lang w:val="sr-Latn-CS"/>
        </w:rPr>
        <w:t>.).</w:t>
      </w:r>
      <w:r w:rsidR="00E064EE"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rPr>
        <w:t>Изјава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буде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w:t>
      </w:r>
      <w:r w:rsidR="00E064EE"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Изјава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Уколико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w:t>
      </w:r>
      <w:proofErr w:type="gramEnd"/>
      <w:r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rPr>
        <w:t>став</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Додатне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заједно</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подизвођачем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став</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Наведене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испуњавању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6275FF" w:rsidRPr="006275FF">
        <w:rPr>
          <w:rFonts w:ascii="Arial Narrow" w:hAnsi="Arial Narrow" w:cs="Arial"/>
          <w:bCs/>
          <w:color w:val="17365D" w:themeColor="text2" w:themeShade="BF"/>
          <w:sz w:val="24"/>
          <w:szCs w:val="24"/>
          <w:u w:val="single"/>
        </w:rPr>
        <w:t xml:space="preserve"> </w:t>
      </w:r>
      <w:r w:rsidR="0047216D" w:rsidRPr="006275FF">
        <w:rPr>
          <w:rFonts w:ascii="Arial Narrow" w:hAnsi="Arial Narrow" w:cs="Arial"/>
          <w:bCs/>
          <w:color w:val="17365D" w:themeColor="text2" w:themeShade="BF"/>
          <w:sz w:val="24"/>
          <w:szCs w:val="24"/>
          <w:u w:val="single"/>
        </w:rPr>
        <w:t>7.</w:t>
      </w:r>
      <w:proofErr w:type="gramEnd"/>
      <w:r w:rsidR="0047216D" w:rsidRPr="006275FF">
        <w:rPr>
          <w:rFonts w:ascii="Arial Narrow" w:hAnsi="Arial Narrow" w:cs="Arial"/>
          <w:bCs/>
          <w:color w:val="17365D" w:themeColor="text2" w:themeShade="BF"/>
          <w:sz w:val="24"/>
          <w:szCs w:val="24"/>
          <w:u w:val="single"/>
        </w:rPr>
        <w:t xml:space="preserve"> </w:t>
      </w:r>
      <w:proofErr w:type="gramStart"/>
      <w:r w:rsidR="00E064EE" w:rsidRPr="006275FF">
        <w:rPr>
          <w:rFonts w:ascii="Arial Narrow" w:hAnsi="Arial Narrow" w:cs="Arial"/>
          <w:bCs/>
          <w:color w:val="17365D" w:themeColor="text2" w:themeShade="BF"/>
          <w:sz w:val="24"/>
          <w:szCs w:val="24"/>
          <w:u w:val="single"/>
        </w:rPr>
        <w:t xml:space="preserve">А </w:t>
      </w:r>
      <w:r w:rsidRPr="006275FF">
        <w:rPr>
          <w:rFonts w:ascii="Arial Narrow" w:hAnsi="Arial Narrow" w:cs="Arial"/>
          <w:bCs/>
          <w:color w:val="17365D" w:themeColor="text2" w:themeShade="BF"/>
          <w:sz w:val="24"/>
          <w:szCs w:val="24"/>
          <w:u w:val="single"/>
        </w:rPr>
        <w:t>наручилац</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додели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чија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извештаја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оцењена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најповољнија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појединих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Ако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остављеном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примереном</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року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краћи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пет</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ће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његову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Понуђачи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регистровани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Регистру понуђача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води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064EE" w:rsidRPr="00EC7884">
        <w:rPr>
          <w:rFonts w:ascii="Arial Narrow" w:hAnsi="Arial Narrow" w:cs="Arial"/>
          <w:bCs/>
          <w:color w:val="FF0000"/>
          <w:sz w:val="24"/>
          <w:szCs w:val="24"/>
          <w:u w:val="single"/>
        </w:rPr>
        <w:t xml:space="preserve"> </w:t>
      </w:r>
      <w:r w:rsidRPr="006275FF">
        <w:rPr>
          <w:rFonts w:ascii="Arial Narrow" w:hAnsi="Arial Narrow" w:cs="Arial"/>
          <w:bCs/>
          <w:color w:val="17365D" w:themeColor="text2" w:themeShade="BF"/>
          <w:sz w:val="24"/>
          <w:szCs w:val="24"/>
          <w:u w:val="single"/>
        </w:rPr>
        <w:t>морају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Извод</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доступан</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Наручилац</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неће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садржи</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E064EE"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одређен</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конкурсном</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документацијом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ако</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понуди</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подаци</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оквиру</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4B61D7"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доступни</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електронског</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складу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уређује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осим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уколико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када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6275FF"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издају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уместо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приложити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своју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дату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материјалном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одговорношћу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судским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управним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јавним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бележником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другој</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провери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доказује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издати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надлежних</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Понуђач</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без</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одлагања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писмено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обавести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наручиоца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било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промени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вези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испуњеношћу</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јавне</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наступи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закључења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током</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важења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јавној</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набавци</w:t>
      </w:r>
      <w:r w:rsidR="001141F9"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прописани</w:t>
      </w:r>
      <w:r w:rsidR="009608A1"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начин</w:t>
      </w:r>
      <w:r w:rsidRPr="006275FF">
        <w:rPr>
          <w:rFonts w:ascii="Arial Narrow" w:hAnsi="Arial Narrow" w:cs="Arial"/>
          <w:bCs/>
          <w:color w:val="17365D" w:themeColor="text2" w:themeShade="BF"/>
          <w:sz w:val="24"/>
          <w:szCs w:val="24"/>
          <w:u w:val="single"/>
          <w:lang w:val="sr-Latn-CS"/>
        </w:rPr>
        <w:t>.</w:t>
      </w:r>
    </w:p>
    <w:p w:rsidR="00461715" w:rsidRPr="00EC7884" w:rsidRDefault="00461715" w:rsidP="00054CEE">
      <w:pPr>
        <w:autoSpaceDE w:val="0"/>
        <w:autoSpaceDN w:val="0"/>
        <w:adjustRightInd w:val="0"/>
        <w:spacing w:after="0" w:line="240" w:lineRule="auto"/>
        <w:jc w:val="both"/>
        <w:rPr>
          <w:rFonts w:ascii="Arial Narrow" w:hAnsi="Arial Narrow" w:cs="Arial"/>
          <w:bCs/>
          <w:color w:val="FF0000"/>
          <w:sz w:val="28"/>
          <w:szCs w:val="24"/>
          <w:u w:val="single"/>
        </w:rPr>
      </w:pPr>
    </w:p>
    <w:p w:rsidR="00A84DD2" w:rsidRPr="00EC7884" w:rsidRDefault="00A84DD2" w:rsidP="00054CEE">
      <w:pPr>
        <w:autoSpaceDE w:val="0"/>
        <w:autoSpaceDN w:val="0"/>
        <w:adjustRightInd w:val="0"/>
        <w:spacing w:after="0" w:line="240" w:lineRule="auto"/>
        <w:jc w:val="both"/>
        <w:rPr>
          <w:rFonts w:ascii="Arial Narrow" w:hAnsi="Arial Narrow" w:cs="Arial"/>
          <w:bCs/>
          <w:color w:val="FF0000"/>
          <w:sz w:val="28"/>
          <w:szCs w:val="24"/>
          <w:u w:val="single"/>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rPr>
      </w:pPr>
      <w:r w:rsidRPr="006275FF">
        <w:rPr>
          <w:rFonts w:ascii="Arial Narrow" w:hAnsi="Arial Narrow" w:cs="Arial"/>
          <w:bCs/>
          <w:color w:val="17365D" w:themeColor="text2" w:themeShade="BF"/>
          <w:sz w:val="24"/>
          <w:szCs w:val="24"/>
          <w:u w:val="single"/>
          <w:lang w:val="sr-Latn-CS"/>
        </w:rPr>
        <w:lastRenderedPageBreak/>
        <w:t xml:space="preserve">2.2. </w:t>
      </w:r>
      <w:r w:rsidRPr="006275FF">
        <w:rPr>
          <w:rFonts w:ascii="Arial Narrow" w:hAnsi="Arial Narrow" w:cs="Arial"/>
          <w:bCs/>
          <w:color w:val="17365D" w:themeColor="text2" w:themeShade="BF"/>
          <w:sz w:val="24"/>
          <w:szCs w:val="24"/>
          <w:u w:val="single"/>
        </w:rPr>
        <w:t>Остали</w:t>
      </w:r>
      <w:r w:rsidR="005B775B" w:rsidRPr="006275FF">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услови</w:t>
      </w:r>
      <w:r w:rsidRPr="006275FF">
        <w:rPr>
          <w:rFonts w:ascii="Arial Narrow" w:hAnsi="Arial Narrow" w:cs="Arial"/>
          <w:bCs/>
          <w:color w:val="17365D" w:themeColor="text2" w:themeShade="BF"/>
          <w:sz w:val="24"/>
          <w:szCs w:val="24"/>
          <w:u w:val="single"/>
          <w:lang w:val="sr-Latn-CS"/>
        </w:rPr>
        <w:t>:</w:t>
      </w:r>
    </w:p>
    <w:p w:rsidR="00EE70D8" w:rsidRPr="006275FF"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6275FF" w:rsidRDefault="00A74888" w:rsidP="00054CEE">
      <w:pPr>
        <w:spacing w:after="0" w:line="240" w:lineRule="auto"/>
        <w:jc w:val="both"/>
        <w:rPr>
          <w:rFonts w:ascii="Arial Narrow" w:hAnsi="Arial Narrow" w:cs="Arial"/>
          <w:color w:val="17365D" w:themeColor="text2" w:themeShade="BF"/>
          <w:sz w:val="24"/>
          <w:szCs w:val="24"/>
        </w:rPr>
      </w:pPr>
      <w:r w:rsidRPr="006275FF">
        <w:rPr>
          <w:rFonts w:ascii="Arial Narrow" w:hAnsi="Arial Narrow" w:cs="Arial"/>
          <w:color w:val="17365D" w:themeColor="text2" w:themeShade="BF"/>
          <w:sz w:val="24"/>
          <w:szCs w:val="24"/>
        </w:rPr>
        <w:t xml:space="preserve">Да би понуђач доказао да поседује </w:t>
      </w:r>
      <w:proofErr w:type="gramStart"/>
      <w:r w:rsidRPr="006275FF">
        <w:rPr>
          <w:rFonts w:ascii="Arial Narrow" w:hAnsi="Arial Narrow" w:cs="Arial"/>
          <w:color w:val="17365D" w:themeColor="text2" w:themeShade="BF"/>
          <w:sz w:val="24"/>
          <w:szCs w:val="24"/>
        </w:rPr>
        <w:t>тражени  кадровски</w:t>
      </w:r>
      <w:proofErr w:type="gramEnd"/>
      <w:r w:rsidRPr="006275FF">
        <w:rPr>
          <w:rFonts w:ascii="Arial Narrow" w:hAnsi="Arial Narrow" w:cs="Arial"/>
          <w:color w:val="17365D" w:themeColor="text2" w:themeShade="BF"/>
          <w:sz w:val="24"/>
          <w:szCs w:val="24"/>
        </w:rPr>
        <w:t xml:space="preserve"> минимум мора да достави:</w:t>
      </w:r>
    </w:p>
    <w:p w:rsidR="00A84DD2" w:rsidRPr="006275FF" w:rsidRDefault="00A84DD2" w:rsidP="00054CEE">
      <w:pPr>
        <w:spacing w:after="0" w:line="240" w:lineRule="auto"/>
        <w:jc w:val="both"/>
        <w:rPr>
          <w:rFonts w:ascii="Arial Narrow" w:hAnsi="Arial Narrow" w:cs="Arial"/>
          <w:color w:val="17365D" w:themeColor="text2" w:themeShade="BF"/>
          <w:sz w:val="24"/>
          <w:szCs w:val="24"/>
        </w:rPr>
      </w:pPr>
      <w:r w:rsidRPr="006275FF">
        <w:rPr>
          <w:rFonts w:ascii="Arial Narrow" w:hAnsi="Arial Narrow" w:cs="Arial"/>
          <w:color w:val="17365D" w:themeColor="text2" w:themeShade="BF"/>
          <w:sz w:val="24"/>
          <w:szCs w:val="24"/>
        </w:rPr>
        <w:t xml:space="preserve">- </w:t>
      </w:r>
      <w:proofErr w:type="gramStart"/>
      <w:r w:rsidRPr="006275FF">
        <w:rPr>
          <w:rFonts w:ascii="Arial Narrow" w:hAnsi="Arial Narrow" w:cs="Arial"/>
          <w:color w:val="17365D" w:themeColor="text2" w:themeShade="BF"/>
          <w:sz w:val="24"/>
          <w:szCs w:val="24"/>
        </w:rPr>
        <w:t>копије</w:t>
      </w:r>
      <w:proofErr w:type="gramEnd"/>
      <w:r w:rsidRPr="006275FF">
        <w:rPr>
          <w:rFonts w:ascii="Arial Narrow" w:hAnsi="Arial Narrow" w:cs="Arial"/>
          <w:color w:val="17365D" w:themeColor="text2" w:themeShade="BF"/>
          <w:sz w:val="24"/>
          <w:szCs w:val="24"/>
        </w:rPr>
        <w:t xml:space="preserve"> Сертификата за спасиоце – инструкторе (наручилац задржава право да затражи оригинале на увид)</w:t>
      </w:r>
    </w:p>
    <w:p w:rsidR="00A74888" w:rsidRPr="006275FF"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eastAsia="ar-SA"/>
        </w:rPr>
      </w:pPr>
      <w:r w:rsidRPr="006275FF">
        <w:rPr>
          <w:rFonts w:ascii="Arial Narrow" w:hAnsi="Arial Narrow" w:cs="Arial"/>
          <w:color w:val="17365D" w:themeColor="text2" w:themeShade="BF"/>
          <w:kern w:val="1"/>
          <w:sz w:val="24"/>
          <w:szCs w:val="24"/>
        </w:rPr>
        <w:t>-</w:t>
      </w:r>
      <w:r w:rsidRPr="006275FF">
        <w:rPr>
          <w:rFonts w:ascii="Arial Narrow" w:eastAsia="Calibri" w:hAnsi="Arial Narrow" w:cs="Arial"/>
          <w:color w:val="17365D" w:themeColor="text2" w:themeShade="BF"/>
          <w:kern w:val="1"/>
          <w:sz w:val="24"/>
          <w:szCs w:val="24"/>
          <w:lang w:eastAsia="ar-SA"/>
        </w:rPr>
        <w:t xml:space="preserve"> Оверен печатом и потписом- </w:t>
      </w:r>
      <w:proofErr w:type="gramStart"/>
      <w:r w:rsidRPr="006275FF">
        <w:rPr>
          <w:rFonts w:ascii="Arial Narrow" w:eastAsia="Calibri" w:hAnsi="Arial Narrow" w:cs="Arial"/>
          <w:color w:val="17365D" w:themeColor="text2" w:themeShade="BF"/>
          <w:kern w:val="1"/>
          <w:sz w:val="24"/>
          <w:szCs w:val="24"/>
          <w:lang w:eastAsia="ar-SA"/>
        </w:rPr>
        <w:t xml:space="preserve">Обрасце  </w:t>
      </w:r>
      <w:r w:rsidR="00B110AA" w:rsidRPr="006275FF">
        <w:rPr>
          <w:rFonts w:ascii="Arial Narrow" w:eastAsia="Calibri" w:hAnsi="Arial Narrow" w:cs="Arial"/>
          <w:color w:val="17365D" w:themeColor="text2" w:themeShade="BF"/>
          <w:kern w:val="1"/>
          <w:sz w:val="24"/>
          <w:szCs w:val="24"/>
          <w:lang w:eastAsia="ar-SA"/>
        </w:rPr>
        <w:t>7</w:t>
      </w:r>
      <w:proofErr w:type="gramEnd"/>
      <w:r w:rsidRPr="006275FF">
        <w:rPr>
          <w:rFonts w:ascii="Arial Narrow" w:eastAsia="Calibri" w:hAnsi="Arial Narrow" w:cs="Arial"/>
          <w:color w:val="17365D" w:themeColor="text2" w:themeShade="BF"/>
          <w:kern w:val="1"/>
          <w:sz w:val="24"/>
          <w:szCs w:val="24"/>
          <w:lang w:eastAsia="ar-SA"/>
        </w:rPr>
        <w:t xml:space="preserve"> и </w:t>
      </w:r>
      <w:r w:rsidR="00B110AA" w:rsidRPr="006275FF">
        <w:rPr>
          <w:rFonts w:ascii="Arial Narrow" w:eastAsia="Calibri" w:hAnsi="Arial Narrow" w:cs="Arial"/>
          <w:color w:val="17365D" w:themeColor="text2" w:themeShade="BF"/>
          <w:kern w:val="1"/>
          <w:sz w:val="24"/>
          <w:szCs w:val="24"/>
          <w:lang w:eastAsia="ar-SA"/>
        </w:rPr>
        <w:t>12</w:t>
      </w:r>
      <w:r w:rsidRPr="006275FF">
        <w:rPr>
          <w:rFonts w:ascii="Arial Narrow" w:eastAsia="Calibri" w:hAnsi="Arial Narrow" w:cs="Arial"/>
          <w:color w:val="17365D" w:themeColor="text2" w:themeShade="BF"/>
          <w:kern w:val="1"/>
          <w:sz w:val="24"/>
          <w:szCs w:val="24"/>
          <w:lang w:eastAsia="ar-SA"/>
        </w:rPr>
        <w:t xml:space="preserve">. </w:t>
      </w:r>
      <w:proofErr w:type="gramStart"/>
      <w:r w:rsidRPr="006275FF">
        <w:rPr>
          <w:rFonts w:ascii="Arial Narrow" w:eastAsia="Calibri" w:hAnsi="Arial Narrow" w:cs="Arial"/>
          <w:color w:val="17365D" w:themeColor="text2" w:themeShade="BF"/>
          <w:kern w:val="1"/>
          <w:sz w:val="24"/>
          <w:szCs w:val="24"/>
          <w:lang w:eastAsia="ar-SA"/>
        </w:rPr>
        <w:t>Конкурсне документације.</w:t>
      </w:r>
      <w:proofErr w:type="gramEnd"/>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6E6235">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6275FF">
        <w:rPr>
          <w:rFonts w:ascii="Arial Narrow" w:hAnsi="Arial Narrow" w:cs="Times New Roman"/>
          <w:bCs/>
          <w:color w:val="17365D" w:themeColor="text2" w:themeShade="BF"/>
          <w:spacing w:val="1"/>
          <w:sz w:val="24"/>
          <w:szCs w:val="24"/>
        </w:rPr>
        <w:t>К</w:t>
      </w:r>
      <w:r w:rsidRPr="006275FF">
        <w:rPr>
          <w:rFonts w:ascii="Arial Narrow" w:hAnsi="Arial Narrow" w:cs="Times New Roman"/>
          <w:bCs/>
          <w:color w:val="17365D" w:themeColor="text2" w:themeShade="BF"/>
          <w:sz w:val="24"/>
          <w:szCs w:val="24"/>
        </w:rPr>
        <w:t xml:space="preserve">ао </w:t>
      </w:r>
      <w:r w:rsidRPr="006275FF">
        <w:rPr>
          <w:rFonts w:ascii="Arial Narrow" w:hAnsi="Arial Narrow" w:cs="Times New Roman"/>
          <w:bCs/>
          <w:color w:val="17365D" w:themeColor="text2" w:themeShade="BF"/>
          <w:spacing w:val="1"/>
          <w:sz w:val="24"/>
          <w:szCs w:val="24"/>
        </w:rPr>
        <w:t>д</w:t>
      </w:r>
      <w:r w:rsidRPr="006275FF">
        <w:rPr>
          <w:rFonts w:ascii="Arial Narrow" w:hAnsi="Arial Narrow" w:cs="Times New Roman"/>
          <w:bCs/>
          <w:color w:val="17365D" w:themeColor="text2" w:themeShade="BF"/>
          <w:sz w:val="24"/>
          <w:szCs w:val="24"/>
        </w:rPr>
        <w:t>о</w:t>
      </w:r>
      <w:r w:rsidRPr="006275FF">
        <w:rPr>
          <w:rFonts w:ascii="Arial Narrow" w:hAnsi="Arial Narrow" w:cs="Times New Roman"/>
          <w:bCs/>
          <w:color w:val="17365D" w:themeColor="text2" w:themeShade="BF"/>
          <w:spacing w:val="1"/>
          <w:sz w:val="24"/>
          <w:szCs w:val="24"/>
        </w:rPr>
        <w:t>к</w:t>
      </w:r>
      <w:r w:rsidRPr="006275FF">
        <w:rPr>
          <w:rFonts w:ascii="Arial Narrow" w:hAnsi="Arial Narrow" w:cs="Times New Roman"/>
          <w:bCs/>
          <w:color w:val="17365D" w:themeColor="text2" w:themeShade="BF"/>
          <w:sz w:val="24"/>
          <w:szCs w:val="24"/>
        </w:rPr>
        <w:t>аз да</w:t>
      </w:r>
      <w:r w:rsidR="009608A1" w:rsidRPr="006275FF">
        <w:rPr>
          <w:rFonts w:ascii="Arial Narrow" w:hAnsi="Arial Narrow" w:cs="Times New Roman"/>
          <w:bCs/>
          <w:color w:val="17365D" w:themeColor="text2" w:themeShade="BF"/>
          <w:sz w:val="24"/>
          <w:szCs w:val="24"/>
        </w:rPr>
        <w:t xml:space="preserve"> </w:t>
      </w:r>
      <w:r w:rsidRPr="006275FF">
        <w:rPr>
          <w:rFonts w:ascii="Arial Narrow" w:hAnsi="Arial Narrow" w:cs="Times New Roman"/>
          <w:bCs/>
          <w:color w:val="17365D" w:themeColor="text2" w:themeShade="BF"/>
          <w:spacing w:val="1"/>
          <w:sz w:val="24"/>
          <w:szCs w:val="24"/>
        </w:rPr>
        <w:t>п</w:t>
      </w:r>
      <w:r w:rsidRPr="006275FF">
        <w:rPr>
          <w:rFonts w:ascii="Arial Narrow" w:hAnsi="Arial Narrow" w:cs="Times New Roman"/>
          <w:bCs/>
          <w:color w:val="17365D" w:themeColor="text2" w:themeShade="BF"/>
          <w:sz w:val="24"/>
          <w:szCs w:val="24"/>
        </w:rPr>
        <w:t>о</w:t>
      </w:r>
      <w:r w:rsidRPr="006275FF">
        <w:rPr>
          <w:rFonts w:ascii="Arial Narrow" w:hAnsi="Arial Narrow" w:cs="Times New Roman"/>
          <w:bCs/>
          <w:color w:val="17365D" w:themeColor="text2" w:themeShade="BF"/>
          <w:spacing w:val="1"/>
          <w:sz w:val="24"/>
          <w:szCs w:val="24"/>
        </w:rPr>
        <w:t>н</w:t>
      </w:r>
      <w:r w:rsidRPr="006275FF">
        <w:rPr>
          <w:rFonts w:ascii="Arial Narrow" w:hAnsi="Arial Narrow" w:cs="Times New Roman"/>
          <w:bCs/>
          <w:color w:val="17365D" w:themeColor="text2" w:themeShade="BF"/>
          <w:spacing w:val="-2"/>
          <w:sz w:val="24"/>
          <w:szCs w:val="24"/>
        </w:rPr>
        <w:t>у</w:t>
      </w:r>
      <w:r w:rsidRPr="006275FF">
        <w:rPr>
          <w:rFonts w:ascii="Arial Narrow" w:hAnsi="Arial Narrow" w:cs="Times New Roman"/>
          <w:bCs/>
          <w:color w:val="17365D" w:themeColor="text2" w:themeShade="BF"/>
          <w:sz w:val="24"/>
          <w:szCs w:val="24"/>
        </w:rPr>
        <w:t>ђач</w:t>
      </w:r>
      <w:r w:rsidR="009608A1" w:rsidRPr="006275FF">
        <w:rPr>
          <w:rFonts w:ascii="Arial Narrow" w:hAnsi="Arial Narrow" w:cs="Times New Roman"/>
          <w:bCs/>
          <w:color w:val="17365D" w:themeColor="text2" w:themeShade="BF"/>
          <w:sz w:val="24"/>
          <w:szCs w:val="24"/>
        </w:rPr>
        <w:t xml:space="preserve"> </w:t>
      </w:r>
      <w:r w:rsidRPr="006275FF">
        <w:rPr>
          <w:rFonts w:ascii="Arial Narrow" w:hAnsi="Arial Narrow" w:cs="Times New Roman"/>
          <w:bCs/>
          <w:color w:val="17365D" w:themeColor="text2" w:themeShade="BF"/>
          <w:spacing w:val="1"/>
          <w:sz w:val="24"/>
          <w:szCs w:val="24"/>
        </w:rPr>
        <w:t>р</w:t>
      </w:r>
      <w:r w:rsidRPr="006275FF">
        <w:rPr>
          <w:rFonts w:ascii="Arial Narrow" w:hAnsi="Arial Narrow" w:cs="Times New Roman"/>
          <w:bCs/>
          <w:color w:val="17365D" w:themeColor="text2" w:themeShade="BF"/>
          <w:sz w:val="24"/>
          <w:szCs w:val="24"/>
        </w:rPr>
        <w:t>а</w:t>
      </w:r>
      <w:r w:rsidRPr="006275FF">
        <w:rPr>
          <w:rFonts w:ascii="Arial Narrow" w:hAnsi="Arial Narrow" w:cs="Times New Roman"/>
          <w:bCs/>
          <w:color w:val="17365D" w:themeColor="text2" w:themeShade="BF"/>
          <w:spacing w:val="-1"/>
          <w:sz w:val="24"/>
          <w:szCs w:val="24"/>
        </w:rPr>
        <w:t>с</w:t>
      </w:r>
      <w:r w:rsidRPr="006275FF">
        <w:rPr>
          <w:rFonts w:ascii="Arial Narrow" w:hAnsi="Arial Narrow" w:cs="Times New Roman"/>
          <w:bCs/>
          <w:color w:val="17365D" w:themeColor="text2" w:themeShade="BF"/>
          <w:spacing w:val="1"/>
          <w:sz w:val="24"/>
          <w:szCs w:val="24"/>
        </w:rPr>
        <w:t>п</w:t>
      </w:r>
      <w:r w:rsidRPr="006275FF">
        <w:rPr>
          <w:rFonts w:ascii="Arial Narrow" w:hAnsi="Arial Narrow" w:cs="Times New Roman"/>
          <w:bCs/>
          <w:color w:val="17365D" w:themeColor="text2" w:themeShade="BF"/>
          <w:sz w:val="24"/>
          <w:szCs w:val="24"/>
        </w:rPr>
        <w:t>ола</w:t>
      </w:r>
      <w:r w:rsidRPr="006275FF">
        <w:rPr>
          <w:rFonts w:ascii="Arial Narrow" w:hAnsi="Arial Narrow" w:cs="Times New Roman"/>
          <w:bCs/>
          <w:color w:val="17365D" w:themeColor="text2" w:themeShade="BF"/>
          <w:spacing w:val="-1"/>
          <w:sz w:val="24"/>
          <w:szCs w:val="24"/>
        </w:rPr>
        <w:t>ж</w:t>
      </w:r>
      <w:r w:rsidRPr="006275FF">
        <w:rPr>
          <w:rFonts w:ascii="Arial Narrow" w:hAnsi="Arial Narrow" w:cs="Times New Roman"/>
          <w:bCs/>
          <w:color w:val="17365D" w:themeColor="text2" w:themeShade="BF"/>
          <w:sz w:val="24"/>
          <w:szCs w:val="24"/>
        </w:rPr>
        <w:t>е</w:t>
      </w:r>
      <w:r w:rsidR="009608A1" w:rsidRPr="006275FF">
        <w:rPr>
          <w:rFonts w:ascii="Arial Narrow" w:hAnsi="Arial Narrow" w:cs="Times New Roman"/>
          <w:bCs/>
          <w:color w:val="17365D" w:themeColor="text2" w:themeShade="BF"/>
          <w:sz w:val="24"/>
          <w:szCs w:val="24"/>
        </w:rPr>
        <w:t xml:space="preserve"> </w:t>
      </w:r>
      <w:r w:rsidRPr="006275FF">
        <w:rPr>
          <w:rFonts w:ascii="Arial Narrow" w:hAnsi="Arial Narrow" w:cs="Times New Roman"/>
          <w:bCs/>
          <w:color w:val="17365D" w:themeColor="text2" w:themeShade="BF"/>
          <w:spacing w:val="2"/>
          <w:sz w:val="24"/>
          <w:szCs w:val="24"/>
        </w:rPr>
        <w:t>т</w:t>
      </w:r>
      <w:r w:rsidRPr="006275FF">
        <w:rPr>
          <w:rFonts w:ascii="Arial Narrow" w:hAnsi="Arial Narrow" w:cs="Times New Roman"/>
          <w:bCs/>
          <w:color w:val="17365D" w:themeColor="text2" w:themeShade="BF"/>
          <w:spacing w:val="-1"/>
          <w:sz w:val="24"/>
          <w:szCs w:val="24"/>
        </w:rPr>
        <w:t>е</w:t>
      </w:r>
      <w:r w:rsidRPr="006275FF">
        <w:rPr>
          <w:rFonts w:ascii="Arial Narrow" w:hAnsi="Arial Narrow" w:cs="Times New Roman"/>
          <w:bCs/>
          <w:color w:val="17365D" w:themeColor="text2" w:themeShade="BF"/>
          <w:sz w:val="24"/>
          <w:szCs w:val="24"/>
        </w:rPr>
        <w:t>х</w:t>
      </w:r>
      <w:r w:rsidRPr="006275FF">
        <w:rPr>
          <w:rFonts w:ascii="Arial Narrow" w:hAnsi="Arial Narrow" w:cs="Times New Roman"/>
          <w:bCs/>
          <w:color w:val="17365D" w:themeColor="text2" w:themeShade="BF"/>
          <w:spacing w:val="1"/>
          <w:sz w:val="24"/>
          <w:szCs w:val="24"/>
        </w:rPr>
        <w:t>ни</w:t>
      </w:r>
      <w:r w:rsidRPr="006275FF">
        <w:rPr>
          <w:rFonts w:ascii="Arial Narrow" w:hAnsi="Arial Narrow" w:cs="Times New Roman"/>
          <w:bCs/>
          <w:color w:val="17365D" w:themeColor="text2" w:themeShade="BF"/>
          <w:spacing w:val="-1"/>
          <w:sz w:val="24"/>
          <w:szCs w:val="24"/>
        </w:rPr>
        <w:t>ч</w:t>
      </w:r>
      <w:r w:rsidRPr="006275FF">
        <w:rPr>
          <w:rFonts w:ascii="Arial Narrow" w:hAnsi="Arial Narrow" w:cs="Times New Roman"/>
          <w:bCs/>
          <w:color w:val="17365D" w:themeColor="text2" w:themeShade="BF"/>
          <w:spacing w:val="5"/>
          <w:sz w:val="24"/>
          <w:szCs w:val="24"/>
        </w:rPr>
        <w:t>к</w:t>
      </w:r>
      <w:r w:rsidRPr="006275FF">
        <w:rPr>
          <w:rFonts w:ascii="Arial Narrow" w:hAnsi="Arial Narrow" w:cs="Times New Roman"/>
          <w:bCs/>
          <w:color w:val="17365D" w:themeColor="text2" w:themeShade="BF"/>
          <w:spacing w:val="1"/>
          <w:sz w:val="24"/>
          <w:szCs w:val="24"/>
        </w:rPr>
        <w:t>и</w:t>
      </w:r>
      <w:r w:rsidRPr="006275FF">
        <w:rPr>
          <w:rFonts w:ascii="Arial Narrow" w:hAnsi="Arial Narrow" w:cs="Times New Roman"/>
          <w:bCs/>
          <w:color w:val="17365D" w:themeColor="text2" w:themeShade="BF"/>
          <w:sz w:val="24"/>
          <w:szCs w:val="24"/>
        </w:rPr>
        <w:t>м ка</w:t>
      </w:r>
      <w:r w:rsidRPr="006275FF">
        <w:rPr>
          <w:rFonts w:ascii="Arial Narrow" w:hAnsi="Arial Narrow" w:cs="Times New Roman"/>
          <w:bCs/>
          <w:color w:val="17365D" w:themeColor="text2" w:themeShade="BF"/>
          <w:spacing w:val="1"/>
          <w:sz w:val="24"/>
          <w:szCs w:val="24"/>
        </w:rPr>
        <w:t>п</w:t>
      </w:r>
      <w:r w:rsidRPr="006275FF">
        <w:rPr>
          <w:rFonts w:ascii="Arial Narrow" w:hAnsi="Arial Narrow" w:cs="Times New Roman"/>
          <w:bCs/>
          <w:color w:val="17365D" w:themeColor="text2" w:themeShade="BF"/>
          <w:spacing w:val="-2"/>
          <w:sz w:val="24"/>
          <w:szCs w:val="24"/>
        </w:rPr>
        <w:t>а</w:t>
      </w:r>
      <w:r w:rsidRPr="006275FF">
        <w:rPr>
          <w:rFonts w:ascii="Arial Narrow" w:hAnsi="Arial Narrow" w:cs="Times New Roman"/>
          <w:bCs/>
          <w:color w:val="17365D" w:themeColor="text2" w:themeShade="BF"/>
          <w:spacing w:val="1"/>
          <w:sz w:val="24"/>
          <w:szCs w:val="24"/>
        </w:rPr>
        <w:t>ц</w:t>
      </w:r>
      <w:r w:rsidRPr="006275FF">
        <w:rPr>
          <w:rFonts w:ascii="Arial Narrow" w:hAnsi="Arial Narrow" w:cs="Times New Roman"/>
          <w:bCs/>
          <w:color w:val="17365D" w:themeColor="text2" w:themeShade="BF"/>
          <w:spacing w:val="-1"/>
          <w:sz w:val="24"/>
          <w:szCs w:val="24"/>
        </w:rPr>
        <w:t>и</w:t>
      </w:r>
      <w:r w:rsidRPr="006275FF">
        <w:rPr>
          <w:rFonts w:ascii="Arial Narrow" w:hAnsi="Arial Narrow" w:cs="Times New Roman"/>
          <w:bCs/>
          <w:color w:val="17365D" w:themeColor="text2" w:themeShade="BF"/>
          <w:spacing w:val="2"/>
          <w:sz w:val="24"/>
          <w:szCs w:val="24"/>
        </w:rPr>
        <w:t>т</w:t>
      </w:r>
      <w:r w:rsidRPr="006275FF">
        <w:rPr>
          <w:rFonts w:ascii="Arial Narrow" w:hAnsi="Arial Narrow" w:cs="Times New Roman"/>
          <w:bCs/>
          <w:color w:val="17365D" w:themeColor="text2" w:themeShade="BF"/>
          <w:spacing w:val="-3"/>
          <w:sz w:val="24"/>
          <w:szCs w:val="24"/>
        </w:rPr>
        <w:t>е</w:t>
      </w:r>
      <w:r w:rsidRPr="006275FF">
        <w:rPr>
          <w:rFonts w:ascii="Arial Narrow" w:hAnsi="Arial Narrow" w:cs="Times New Roman"/>
          <w:bCs/>
          <w:color w:val="17365D" w:themeColor="text2" w:themeShade="BF"/>
          <w:spacing w:val="2"/>
          <w:sz w:val="24"/>
          <w:szCs w:val="24"/>
        </w:rPr>
        <w:t>т</w:t>
      </w:r>
      <w:r w:rsidRPr="006275FF">
        <w:rPr>
          <w:rFonts w:ascii="Arial Narrow" w:hAnsi="Arial Narrow" w:cs="Times New Roman"/>
          <w:bCs/>
          <w:color w:val="17365D" w:themeColor="text2" w:themeShade="BF"/>
          <w:sz w:val="24"/>
          <w:szCs w:val="24"/>
        </w:rPr>
        <w:t>ом</w:t>
      </w:r>
      <w:proofErr w:type="gramStart"/>
      <w:r w:rsidRPr="006275FF">
        <w:rPr>
          <w:rFonts w:ascii="Arial Narrow" w:hAnsi="Arial Narrow" w:cs="Times New Roman"/>
          <w:bCs/>
          <w:color w:val="17365D" w:themeColor="text2" w:themeShade="BF"/>
          <w:sz w:val="24"/>
          <w:szCs w:val="24"/>
        </w:rPr>
        <w:t>,</w:t>
      </w:r>
      <w:r w:rsidRPr="006275FF">
        <w:rPr>
          <w:rFonts w:ascii="Arial Narrow" w:hAnsi="Arial Narrow" w:cs="Times New Roman"/>
          <w:color w:val="17365D" w:themeColor="text2" w:themeShade="BF"/>
          <w:sz w:val="24"/>
          <w:szCs w:val="24"/>
        </w:rPr>
        <w:t>од</w:t>
      </w:r>
      <w:r w:rsidRPr="006275FF">
        <w:rPr>
          <w:rFonts w:ascii="Arial Narrow" w:hAnsi="Arial Narrow" w:cs="Times New Roman"/>
          <w:color w:val="17365D" w:themeColor="text2" w:themeShade="BF"/>
          <w:spacing w:val="-1"/>
          <w:sz w:val="24"/>
          <w:szCs w:val="24"/>
        </w:rPr>
        <w:t>н</w:t>
      </w:r>
      <w:r w:rsidRPr="006275FF">
        <w:rPr>
          <w:rFonts w:ascii="Arial Narrow" w:hAnsi="Arial Narrow" w:cs="Times New Roman"/>
          <w:color w:val="17365D" w:themeColor="text2" w:themeShade="BF"/>
          <w:sz w:val="24"/>
          <w:szCs w:val="24"/>
        </w:rPr>
        <w:t>о</w:t>
      </w:r>
      <w:r w:rsidRPr="006275FF">
        <w:rPr>
          <w:rFonts w:ascii="Arial Narrow" w:hAnsi="Arial Narrow" w:cs="Times New Roman"/>
          <w:color w:val="17365D" w:themeColor="text2" w:themeShade="BF"/>
          <w:spacing w:val="-1"/>
          <w:sz w:val="24"/>
          <w:szCs w:val="24"/>
        </w:rPr>
        <w:t>с</w:t>
      </w:r>
      <w:r w:rsidRPr="006275FF">
        <w:rPr>
          <w:rFonts w:ascii="Arial Narrow" w:hAnsi="Arial Narrow" w:cs="Times New Roman"/>
          <w:color w:val="17365D" w:themeColor="text2" w:themeShade="BF"/>
          <w:spacing w:val="1"/>
          <w:sz w:val="24"/>
          <w:szCs w:val="24"/>
        </w:rPr>
        <w:t>н</w:t>
      </w:r>
      <w:r w:rsidRPr="006275FF">
        <w:rPr>
          <w:rFonts w:ascii="Arial Narrow" w:hAnsi="Arial Narrow" w:cs="Times New Roman"/>
          <w:color w:val="17365D" w:themeColor="text2" w:themeShade="BF"/>
          <w:sz w:val="24"/>
          <w:szCs w:val="24"/>
        </w:rPr>
        <w:t>о</w:t>
      </w:r>
      <w:proofErr w:type="gramEnd"/>
      <w:r w:rsidRPr="006275FF">
        <w:rPr>
          <w:rFonts w:ascii="Arial Narrow" w:hAnsi="Arial Narrow" w:cs="Times New Roman"/>
          <w:color w:val="17365D" w:themeColor="text2" w:themeShade="BF"/>
          <w:sz w:val="24"/>
          <w:szCs w:val="24"/>
        </w:rPr>
        <w:t xml:space="preserve"> да</w:t>
      </w:r>
      <w:r w:rsidR="005B775B" w:rsidRPr="006275FF">
        <w:rPr>
          <w:rFonts w:ascii="Arial Narrow" w:hAnsi="Arial Narrow" w:cs="Times New Roman"/>
          <w:color w:val="17365D" w:themeColor="text2" w:themeShade="BF"/>
          <w:sz w:val="24"/>
          <w:szCs w:val="24"/>
        </w:rPr>
        <w:t xml:space="preserve"> </w:t>
      </w:r>
      <w:r w:rsidRPr="006275FF">
        <w:rPr>
          <w:rFonts w:ascii="Arial Narrow" w:hAnsi="Arial Narrow" w:cs="Times New Roman"/>
          <w:color w:val="17365D" w:themeColor="text2" w:themeShade="BF"/>
          <w:sz w:val="24"/>
          <w:szCs w:val="24"/>
        </w:rPr>
        <w:t>поседује опрему тражену</w:t>
      </w:r>
      <w:r w:rsidRPr="006275FF">
        <w:rPr>
          <w:rFonts w:ascii="Arial Narrow" w:hAnsi="Arial Narrow" w:cs="Arial Narrow"/>
          <w:color w:val="17365D" w:themeColor="text2" w:themeShade="BF"/>
          <w:sz w:val="24"/>
          <w:szCs w:val="24"/>
          <w:lang w:val="sr-Cyrl-CS"/>
        </w:rPr>
        <w:t xml:space="preserve"> у поглављу </w:t>
      </w:r>
      <w:r w:rsidRPr="006275FF">
        <w:rPr>
          <w:rFonts w:ascii="Arial Narrow" w:hAnsi="Arial Narrow" w:cs="Arial Narrow"/>
          <w:i/>
          <w:color w:val="17365D" w:themeColor="text2" w:themeShade="BF"/>
          <w:sz w:val="24"/>
          <w:szCs w:val="24"/>
        </w:rPr>
        <w:t>III-</w:t>
      </w:r>
      <w:r w:rsidRPr="006275FF">
        <w:rPr>
          <w:rFonts w:ascii="Arial Narrow" w:hAnsi="Arial Narrow" w:cs="Arial Narrow"/>
          <w:bCs/>
          <w:i/>
          <w:color w:val="17365D" w:themeColor="text2" w:themeShade="BF"/>
          <w:sz w:val="24"/>
          <w:szCs w:val="24"/>
          <w:lang w:val="sr-Cyrl-CS"/>
        </w:rPr>
        <w:t xml:space="preserve"> Количина и опис услуге </w:t>
      </w:r>
      <w:r w:rsidRPr="006275FF">
        <w:rPr>
          <w:rFonts w:ascii="Arial Narrow" w:hAnsi="Arial Narrow" w:cs="Times New Roman"/>
          <w:color w:val="17365D" w:themeColor="text2" w:themeShade="BF"/>
          <w:sz w:val="24"/>
          <w:szCs w:val="24"/>
          <w:lang w:val="sr-Cyrl-CS"/>
        </w:rPr>
        <w:t>Понуђач доставља:</w:t>
      </w:r>
    </w:p>
    <w:p w:rsidR="00A74888" w:rsidRPr="006275FF" w:rsidRDefault="00A74888" w:rsidP="00054CEE">
      <w:pPr>
        <w:spacing w:after="0" w:line="240" w:lineRule="auto"/>
        <w:jc w:val="both"/>
        <w:rPr>
          <w:rFonts w:ascii="Arial Narrow" w:hAnsi="Arial Narrow" w:cs="Arial Narrow"/>
          <w:bCs/>
          <w:color w:val="17365D" w:themeColor="text2" w:themeShade="BF"/>
          <w:lang w:val="sr-Cyrl-CS"/>
        </w:rPr>
      </w:pPr>
      <w:r w:rsidRPr="006275FF">
        <w:rPr>
          <w:rFonts w:ascii="Arial Narrow" w:hAnsi="Arial Narrow" w:cs="Times New Roman"/>
          <w:bCs/>
          <w:color w:val="17365D" w:themeColor="text2" w:themeShade="BF"/>
          <w:sz w:val="24"/>
          <w:szCs w:val="24"/>
        </w:rPr>
        <w:t>-</w:t>
      </w:r>
      <w:r w:rsidRPr="006275FF">
        <w:rPr>
          <w:rFonts w:ascii="Arial Narrow" w:eastAsia="Calibri" w:hAnsi="Arial Narrow" w:cs="Arial"/>
          <w:color w:val="17365D" w:themeColor="text2" w:themeShade="BF"/>
          <w:kern w:val="1"/>
          <w:sz w:val="24"/>
          <w:szCs w:val="24"/>
          <w:lang w:eastAsia="ar-SA"/>
        </w:rPr>
        <w:t>Оверене печатом и потписом</w:t>
      </w:r>
      <w:r w:rsidR="00B110AA" w:rsidRPr="006275FF">
        <w:rPr>
          <w:rFonts w:ascii="Arial Narrow" w:eastAsia="Calibri" w:hAnsi="Arial Narrow" w:cs="Arial"/>
          <w:color w:val="17365D" w:themeColor="text2" w:themeShade="BF"/>
          <w:kern w:val="1"/>
          <w:sz w:val="24"/>
          <w:szCs w:val="24"/>
          <w:lang w:eastAsia="ar-SA"/>
        </w:rPr>
        <w:t>- Образац</w:t>
      </w:r>
      <w:r w:rsidR="006275FF" w:rsidRPr="006275FF">
        <w:rPr>
          <w:rFonts w:ascii="Arial Narrow" w:eastAsia="Calibri" w:hAnsi="Arial Narrow" w:cs="Arial"/>
          <w:color w:val="17365D" w:themeColor="text2" w:themeShade="BF"/>
          <w:kern w:val="1"/>
          <w:sz w:val="24"/>
          <w:szCs w:val="24"/>
          <w:lang w:eastAsia="ar-SA"/>
        </w:rPr>
        <w:t xml:space="preserve"> </w:t>
      </w:r>
      <w:r w:rsidR="00B110AA" w:rsidRPr="006275FF">
        <w:rPr>
          <w:rFonts w:ascii="Arial Narrow" w:eastAsia="Calibri" w:hAnsi="Arial Narrow" w:cs="Arial"/>
          <w:color w:val="17365D" w:themeColor="text2" w:themeShade="BF"/>
          <w:kern w:val="1"/>
          <w:sz w:val="24"/>
          <w:szCs w:val="24"/>
          <w:lang w:eastAsia="ar-SA"/>
        </w:rPr>
        <w:t>7.</w:t>
      </w:r>
      <w:r w:rsidRPr="006275FF">
        <w:rPr>
          <w:rFonts w:ascii="Arial Narrow" w:hAnsi="Arial Narrow" w:cs="Times New Roman"/>
          <w:color w:val="17365D" w:themeColor="text2" w:themeShade="BF"/>
          <w:sz w:val="24"/>
          <w:szCs w:val="24"/>
        </w:rPr>
        <w:t>ов</w:t>
      </w:r>
      <w:r w:rsidRPr="006275FF">
        <w:rPr>
          <w:rFonts w:ascii="Arial Narrow" w:hAnsi="Arial Narrow" w:cs="Times New Roman"/>
          <w:color w:val="17365D" w:themeColor="text2" w:themeShade="BF"/>
          <w:spacing w:val="-1"/>
          <w:sz w:val="24"/>
          <w:szCs w:val="24"/>
        </w:rPr>
        <w:t>е</w:t>
      </w:r>
      <w:r w:rsidRPr="006275FF">
        <w:rPr>
          <w:rFonts w:ascii="Arial Narrow" w:hAnsi="Arial Narrow" w:cs="Times New Roman"/>
          <w:color w:val="17365D" w:themeColor="text2" w:themeShade="BF"/>
          <w:sz w:val="24"/>
          <w:szCs w:val="24"/>
        </w:rPr>
        <w:t>р</w:t>
      </w:r>
      <w:r w:rsidRPr="006275FF">
        <w:rPr>
          <w:rFonts w:ascii="Arial Narrow" w:hAnsi="Arial Narrow" w:cs="Times New Roman"/>
          <w:color w:val="17365D" w:themeColor="text2" w:themeShade="BF"/>
          <w:spacing w:val="-1"/>
          <w:sz w:val="24"/>
          <w:szCs w:val="24"/>
        </w:rPr>
        <w:t>е</w:t>
      </w:r>
      <w:r w:rsidRPr="006275FF">
        <w:rPr>
          <w:rFonts w:ascii="Arial Narrow" w:hAnsi="Arial Narrow" w:cs="Times New Roman"/>
          <w:color w:val="17365D" w:themeColor="text2" w:themeShade="BF"/>
          <w:spacing w:val="1"/>
          <w:sz w:val="24"/>
          <w:szCs w:val="24"/>
        </w:rPr>
        <w:t>н</w:t>
      </w:r>
      <w:r w:rsidR="009608A1" w:rsidRPr="006275FF">
        <w:rPr>
          <w:rFonts w:ascii="Arial Narrow" w:hAnsi="Arial Narrow" w:cs="Times New Roman"/>
          <w:color w:val="17365D" w:themeColor="text2" w:themeShade="BF"/>
          <w:spacing w:val="1"/>
          <w:sz w:val="24"/>
          <w:szCs w:val="24"/>
        </w:rPr>
        <w:t xml:space="preserve"> </w:t>
      </w:r>
      <w:r w:rsidRPr="006275FF">
        <w:rPr>
          <w:rFonts w:ascii="Arial Narrow" w:hAnsi="Arial Narrow" w:cs="Times New Roman"/>
          <w:color w:val="17365D" w:themeColor="text2" w:themeShade="BF"/>
          <w:spacing w:val="1"/>
          <w:sz w:val="24"/>
          <w:szCs w:val="24"/>
        </w:rPr>
        <w:t>п</w:t>
      </w:r>
      <w:r w:rsidRPr="006275FF">
        <w:rPr>
          <w:rFonts w:ascii="Arial Narrow" w:hAnsi="Arial Narrow" w:cs="Times New Roman"/>
          <w:color w:val="17365D" w:themeColor="text2" w:themeShade="BF"/>
          <w:spacing w:val="-1"/>
          <w:sz w:val="24"/>
          <w:szCs w:val="24"/>
        </w:rPr>
        <w:t>еча</w:t>
      </w:r>
      <w:r w:rsidRPr="006275FF">
        <w:rPr>
          <w:rFonts w:ascii="Arial Narrow" w:hAnsi="Arial Narrow" w:cs="Times New Roman"/>
          <w:color w:val="17365D" w:themeColor="text2" w:themeShade="BF"/>
          <w:sz w:val="24"/>
          <w:szCs w:val="24"/>
        </w:rPr>
        <w:t xml:space="preserve">том и </w:t>
      </w:r>
      <w:r w:rsidRPr="006275FF">
        <w:rPr>
          <w:rFonts w:ascii="Arial Narrow" w:hAnsi="Arial Narrow" w:cs="Times New Roman"/>
          <w:color w:val="17365D" w:themeColor="text2" w:themeShade="BF"/>
          <w:spacing w:val="1"/>
          <w:sz w:val="24"/>
          <w:szCs w:val="24"/>
        </w:rPr>
        <w:t>п</w:t>
      </w:r>
      <w:r w:rsidRPr="006275FF">
        <w:rPr>
          <w:rFonts w:ascii="Arial Narrow" w:hAnsi="Arial Narrow" w:cs="Times New Roman"/>
          <w:color w:val="17365D" w:themeColor="text2" w:themeShade="BF"/>
          <w:sz w:val="24"/>
          <w:szCs w:val="24"/>
        </w:rPr>
        <w:t>отпис</w:t>
      </w:r>
      <w:r w:rsidRPr="006275FF">
        <w:rPr>
          <w:rFonts w:ascii="Arial Narrow" w:hAnsi="Arial Narrow" w:cs="Times New Roman"/>
          <w:color w:val="17365D" w:themeColor="text2" w:themeShade="BF"/>
          <w:spacing w:val="-1"/>
          <w:sz w:val="24"/>
          <w:szCs w:val="24"/>
        </w:rPr>
        <w:t>а</w:t>
      </w:r>
      <w:r w:rsidRPr="006275FF">
        <w:rPr>
          <w:rFonts w:ascii="Arial Narrow" w:hAnsi="Arial Narrow" w:cs="Times New Roman"/>
          <w:color w:val="17365D" w:themeColor="text2" w:themeShade="BF"/>
          <w:spacing w:val="1"/>
          <w:sz w:val="24"/>
          <w:szCs w:val="24"/>
        </w:rPr>
        <w:t>н</w:t>
      </w:r>
      <w:r w:rsidR="009608A1" w:rsidRPr="006275FF">
        <w:rPr>
          <w:rFonts w:ascii="Arial Narrow" w:hAnsi="Arial Narrow" w:cs="Times New Roman"/>
          <w:color w:val="17365D" w:themeColor="text2" w:themeShade="BF"/>
          <w:spacing w:val="1"/>
          <w:sz w:val="24"/>
          <w:szCs w:val="24"/>
        </w:rPr>
        <w:t xml:space="preserve"> </w:t>
      </w:r>
      <w:r w:rsidRPr="006275FF">
        <w:rPr>
          <w:rFonts w:ascii="Arial Narrow" w:hAnsi="Arial Narrow" w:cs="Times New Roman"/>
          <w:color w:val="17365D" w:themeColor="text2" w:themeShade="BF"/>
          <w:sz w:val="24"/>
          <w:szCs w:val="24"/>
        </w:rPr>
        <w:t xml:space="preserve">од </w:t>
      </w:r>
      <w:r w:rsidRPr="006275FF">
        <w:rPr>
          <w:rFonts w:ascii="Arial Narrow" w:hAnsi="Arial Narrow" w:cs="Times New Roman"/>
          <w:color w:val="17365D" w:themeColor="text2" w:themeShade="BF"/>
          <w:spacing w:val="-1"/>
          <w:sz w:val="24"/>
          <w:szCs w:val="24"/>
        </w:rPr>
        <w:t>с</w:t>
      </w:r>
      <w:r w:rsidRPr="006275FF">
        <w:rPr>
          <w:rFonts w:ascii="Arial Narrow" w:hAnsi="Arial Narrow" w:cs="Times New Roman"/>
          <w:color w:val="17365D" w:themeColor="text2" w:themeShade="BF"/>
          <w:sz w:val="24"/>
          <w:szCs w:val="24"/>
        </w:rPr>
        <w:t>тр</w:t>
      </w:r>
      <w:r w:rsidRPr="006275FF">
        <w:rPr>
          <w:rFonts w:ascii="Arial Narrow" w:hAnsi="Arial Narrow" w:cs="Times New Roman"/>
          <w:color w:val="17365D" w:themeColor="text2" w:themeShade="BF"/>
          <w:spacing w:val="-1"/>
          <w:sz w:val="24"/>
          <w:szCs w:val="24"/>
        </w:rPr>
        <w:t>а</w:t>
      </w:r>
      <w:r w:rsidRPr="006275FF">
        <w:rPr>
          <w:rFonts w:ascii="Arial Narrow" w:hAnsi="Arial Narrow" w:cs="Times New Roman"/>
          <w:color w:val="17365D" w:themeColor="text2" w:themeShade="BF"/>
          <w:spacing w:val="1"/>
          <w:sz w:val="24"/>
          <w:szCs w:val="24"/>
        </w:rPr>
        <w:t>н</w:t>
      </w:r>
      <w:r w:rsidRPr="006275FF">
        <w:rPr>
          <w:rFonts w:ascii="Arial Narrow" w:hAnsi="Arial Narrow" w:cs="Times New Roman"/>
          <w:color w:val="17365D" w:themeColor="text2" w:themeShade="BF"/>
          <w:sz w:val="24"/>
          <w:szCs w:val="24"/>
        </w:rPr>
        <w:t>е</w:t>
      </w:r>
      <w:r w:rsidR="009608A1" w:rsidRPr="006275FF">
        <w:rPr>
          <w:rFonts w:ascii="Arial Narrow" w:hAnsi="Arial Narrow" w:cs="Times New Roman"/>
          <w:color w:val="17365D" w:themeColor="text2" w:themeShade="BF"/>
          <w:sz w:val="24"/>
          <w:szCs w:val="24"/>
        </w:rPr>
        <w:t xml:space="preserve"> </w:t>
      </w:r>
      <w:r w:rsidRPr="006275FF">
        <w:rPr>
          <w:rFonts w:ascii="Arial Narrow" w:hAnsi="Arial Narrow" w:cs="Times New Roman"/>
          <w:color w:val="17365D" w:themeColor="text2" w:themeShade="BF"/>
          <w:sz w:val="24"/>
          <w:szCs w:val="24"/>
        </w:rPr>
        <w:t>овл</w:t>
      </w:r>
      <w:r w:rsidRPr="006275FF">
        <w:rPr>
          <w:rFonts w:ascii="Arial Narrow" w:hAnsi="Arial Narrow" w:cs="Times New Roman"/>
          <w:color w:val="17365D" w:themeColor="text2" w:themeShade="BF"/>
          <w:spacing w:val="-1"/>
          <w:sz w:val="24"/>
          <w:szCs w:val="24"/>
        </w:rPr>
        <w:t>а</w:t>
      </w:r>
      <w:r w:rsidRPr="006275FF">
        <w:rPr>
          <w:rFonts w:ascii="Arial Narrow" w:hAnsi="Arial Narrow" w:cs="Times New Roman"/>
          <w:color w:val="17365D" w:themeColor="text2" w:themeShade="BF"/>
          <w:sz w:val="24"/>
          <w:szCs w:val="24"/>
        </w:rPr>
        <w:t>шћ</w:t>
      </w:r>
      <w:r w:rsidRPr="006275FF">
        <w:rPr>
          <w:rFonts w:ascii="Arial Narrow" w:hAnsi="Arial Narrow" w:cs="Times New Roman"/>
          <w:color w:val="17365D" w:themeColor="text2" w:themeShade="BF"/>
          <w:spacing w:val="-1"/>
          <w:sz w:val="24"/>
          <w:szCs w:val="24"/>
        </w:rPr>
        <w:t>е</w:t>
      </w:r>
      <w:r w:rsidRPr="006275FF">
        <w:rPr>
          <w:rFonts w:ascii="Arial Narrow" w:hAnsi="Arial Narrow" w:cs="Times New Roman"/>
          <w:color w:val="17365D" w:themeColor="text2" w:themeShade="BF"/>
          <w:spacing w:val="1"/>
          <w:sz w:val="24"/>
          <w:szCs w:val="24"/>
        </w:rPr>
        <w:t>н</w:t>
      </w:r>
      <w:r w:rsidRPr="006275FF">
        <w:rPr>
          <w:rFonts w:ascii="Arial Narrow" w:hAnsi="Arial Narrow" w:cs="Times New Roman"/>
          <w:color w:val="17365D" w:themeColor="text2" w:themeShade="BF"/>
          <w:sz w:val="24"/>
          <w:szCs w:val="24"/>
        </w:rPr>
        <w:t>ог л</w:t>
      </w:r>
      <w:r w:rsidRPr="006275FF">
        <w:rPr>
          <w:rFonts w:ascii="Arial Narrow" w:hAnsi="Arial Narrow" w:cs="Times New Roman"/>
          <w:color w:val="17365D" w:themeColor="text2" w:themeShade="BF"/>
          <w:spacing w:val="1"/>
          <w:sz w:val="24"/>
          <w:szCs w:val="24"/>
        </w:rPr>
        <w:t>иц</w:t>
      </w:r>
      <w:r w:rsidRPr="006275FF">
        <w:rPr>
          <w:rFonts w:ascii="Arial Narrow" w:hAnsi="Arial Narrow" w:cs="Times New Roman"/>
          <w:color w:val="17365D" w:themeColor="text2" w:themeShade="BF"/>
          <w:sz w:val="24"/>
          <w:szCs w:val="24"/>
        </w:rPr>
        <w:t>а</w:t>
      </w:r>
      <w:r w:rsidR="009608A1" w:rsidRPr="006275FF">
        <w:rPr>
          <w:rFonts w:ascii="Arial Narrow" w:hAnsi="Arial Narrow" w:cs="Times New Roman"/>
          <w:color w:val="17365D" w:themeColor="text2" w:themeShade="BF"/>
          <w:sz w:val="24"/>
          <w:szCs w:val="24"/>
        </w:rPr>
        <w:t xml:space="preserve"> </w:t>
      </w:r>
      <w:r w:rsidRPr="006275FF">
        <w:rPr>
          <w:rFonts w:ascii="Arial Narrow" w:hAnsi="Arial Narrow" w:cs="Times New Roman"/>
          <w:color w:val="17365D" w:themeColor="text2" w:themeShade="BF"/>
          <w:spacing w:val="1"/>
          <w:sz w:val="24"/>
          <w:szCs w:val="24"/>
        </w:rPr>
        <w:t>п</w:t>
      </w:r>
      <w:r w:rsidRPr="006275FF">
        <w:rPr>
          <w:rFonts w:ascii="Arial Narrow" w:hAnsi="Arial Narrow" w:cs="Times New Roman"/>
          <w:color w:val="17365D" w:themeColor="text2" w:themeShade="BF"/>
          <w:sz w:val="24"/>
          <w:szCs w:val="24"/>
        </w:rPr>
        <w:t>о</w:t>
      </w:r>
      <w:r w:rsidRPr="006275FF">
        <w:rPr>
          <w:rFonts w:ascii="Arial Narrow" w:hAnsi="Arial Narrow" w:cs="Times New Roman"/>
          <w:color w:val="17365D" w:themeColor="text2" w:themeShade="BF"/>
          <w:spacing w:val="3"/>
          <w:sz w:val="24"/>
          <w:szCs w:val="24"/>
        </w:rPr>
        <w:t>н</w:t>
      </w:r>
      <w:r w:rsidRPr="006275FF">
        <w:rPr>
          <w:rFonts w:ascii="Arial Narrow" w:hAnsi="Arial Narrow" w:cs="Times New Roman"/>
          <w:color w:val="17365D" w:themeColor="text2" w:themeShade="BF"/>
          <w:spacing w:val="-7"/>
          <w:sz w:val="24"/>
          <w:szCs w:val="24"/>
        </w:rPr>
        <w:t>у</w:t>
      </w:r>
      <w:r w:rsidRPr="006275FF">
        <w:rPr>
          <w:rFonts w:ascii="Arial Narrow" w:hAnsi="Arial Narrow" w:cs="Times New Roman"/>
          <w:color w:val="17365D" w:themeColor="text2" w:themeShade="BF"/>
          <w:sz w:val="24"/>
          <w:szCs w:val="24"/>
        </w:rPr>
        <w:t>ђа</w:t>
      </w:r>
      <w:r w:rsidRPr="006275FF">
        <w:rPr>
          <w:rFonts w:ascii="Arial Narrow" w:hAnsi="Arial Narrow" w:cs="Times New Roman"/>
          <w:color w:val="17365D" w:themeColor="text2" w:themeShade="BF"/>
          <w:spacing w:val="2"/>
          <w:sz w:val="24"/>
          <w:szCs w:val="24"/>
        </w:rPr>
        <w:t>ч</w:t>
      </w:r>
      <w:r w:rsidRPr="006275FF">
        <w:rPr>
          <w:rFonts w:ascii="Arial Narrow" w:hAnsi="Arial Narrow" w:cs="Times New Roman"/>
          <w:color w:val="17365D" w:themeColor="text2" w:themeShade="BF"/>
          <w:spacing w:val="-1"/>
          <w:sz w:val="24"/>
          <w:szCs w:val="24"/>
        </w:rPr>
        <w:t>а</w:t>
      </w:r>
      <w:r w:rsidRPr="006275FF">
        <w:rPr>
          <w:rFonts w:ascii="Arial Narrow" w:hAnsi="Arial Narrow" w:cs="Times New Roman"/>
          <w:color w:val="17365D" w:themeColor="text2" w:themeShade="BF"/>
          <w:sz w:val="24"/>
          <w:szCs w:val="24"/>
        </w:rPr>
        <w:t>;</w:t>
      </w:r>
    </w:p>
    <w:p w:rsidR="00EE70D8" w:rsidRPr="006275FF" w:rsidRDefault="00EE70D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 xml:space="preserve">.2.3.   </w:t>
      </w:r>
      <w:r w:rsidR="002C4BE5" w:rsidRPr="006275FF">
        <w:rPr>
          <w:rFonts w:ascii="Arial Narrow" w:hAnsi="Arial Narrow" w:cs="Arial Narrow"/>
          <w:b/>
          <w:bCs/>
          <w:color w:val="17365D" w:themeColor="text2" w:themeShade="BF"/>
          <w:sz w:val="24"/>
          <w:szCs w:val="24"/>
          <w:lang w:val="sr-Cyrl-CS"/>
        </w:rPr>
        <w:t>Финансијски</w:t>
      </w:r>
      <w:r w:rsidR="00EE70D8" w:rsidRPr="006275FF">
        <w:rPr>
          <w:rFonts w:ascii="Arial Narrow" w:hAnsi="Arial Narrow" w:cs="Arial Narrow"/>
          <w:b/>
          <w:bCs/>
          <w:color w:val="17365D" w:themeColor="text2" w:themeShade="BF"/>
          <w:sz w:val="24"/>
          <w:szCs w:val="24"/>
          <w:lang w:val="sr-Cyrl-CS"/>
        </w:rPr>
        <w:t xml:space="preserve"> капацитет:</w:t>
      </w:r>
    </w:p>
    <w:p w:rsidR="00A74888" w:rsidRPr="006275FF" w:rsidRDefault="00EE70D8" w:rsidP="00054CEE">
      <w:pPr>
        <w:autoSpaceDE w:val="0"/>
        <w:autoSpaceDN w:val="0"/>
        <w:adjustRightInd w:val="0"/>
        <w:spacing w:after="0" w:line="240" w:lineRule="auto"/>
        <w:jc w:val="both"/>
        <w:rPr>
          <w:rFonts w:ascii="Arial Narrow" w:hAnsi="Arial Narrow" w:cs="TTDF8o00"/>
          <w:color w:val="17365D" w:themeColor="text2" w:themeShade="BF"/>
          <w:sz w:val="24"/>
          <w:szCs w:val="24"/>
          <w:lang w:val="ru-RU"/>
        </w:rPr>
      </w:pPr>
      <w:r w:rsidRPr="006275FF">
        <w:rPr>
          <w:rFonts w:ascii="Arial Narrow" w:hAnsi="Arial Narrow" w:cs="Arial Narrow"/>
          <w:color w:val="17365D" w:themeColor="text2" w:themeShade="BF"/>
          <w:sz w:val="24"/>
          <w:szCs w:val="24"/>
          <w:lang w:val="sr-Cyrl-CS"/>
        </w:rPr>
        <w:t xml:space="preserve"> Да је у претходне три календа</w:t>
      </w:r>
      <w:r w:rsidR="00A84DD2" w:rsidRPr="006275FF">
        <w:rPr>
          <w:rFonts w:ascii="Arial Narrow" w:hAnsi="Arial Narrow" w:cs="Arial Narrow"/>
          <w:color w:val="17365D" w:themeColor="text2" w:themeShade="BF"/>
          <w:sz w:val="24"/>
          <w:szCs w:val="24"/>
          <w:lang w:val="sr-Cyrl-CS"/>
        </w:rPr>
        <w:t>р</w:t>
      </w:r>
      <w:r w:rsidR="006275FF" w:rsidRPr="006275FF">
        <w:rPr>
          <w:rFonts w:ascii="Arial Narrow" w:hAnsi="Arial Narrow" w:cs="Arial Narrow"/>
          <w:color w:val="17365D" w:themeColor="text2" w:themeShade="BF"/>
          <w:sz w:val="24"/>
          <w:szCs w:val="24"/>
          <w:lang w:val="sr-Cyrl-CS"/>
        </w:rPr>
        <w:t>ске године (2014, 2015</w:t>
      </w:r>
      <w:r w:rsidRPr="006275FF">
        <w:rPr>
          <w:rFonts w:ascii="Arial Narrow" w:hAnsi="Arial Narrow" w:cs="Arial Narrow"/>
          <w:color w:val="17365D" w:themeColor="text2" w:themeShade="BF"/>
          <w:sz w:val="24"/>
          <w:szCs w:val="24"/>
          <w:lang w:val="sr-Cyrl-CS"/>
        </w:rPr>
        <w:t>. и 201</w:t>
      </w:r>
      <w:r w:rsidR="006275FF" w:rsidRPr="006275FF">
        <w:rPr>
          <w:rFonts w:ascii="Arial Narrow" w:hAnsi="Arial Narrow" w:cs="Arial Narrow"/>
          <w:color w:val="17365D" w:themeColor="text2" w:themeShade="BF"/>
          <w:sz w:val="24"/>
          <w:szCs w:val="24"/>
          <w:lang w:val="sr-Cyrl-CS"/>
        </w:rPr>
        <w:t>6</w:t>
      </w:r>
      <w:r w:rsidR="00A84DD2" w:rsidRPr="006275FF">
        <w:rPr>
          <w:rFonts w:ascii="Arial Narrow" w:hAnsi="Arial Narrow" w:cs="Arial Narrow"/>
          <w:color w:val="17365D" w:themeColor="text2" w:themeShade="BF"/>
          <w:sz w:val="24"/>
          <w:szCs w:val="24"/>
          <w:lang w:val="sr-Cyrl-CS"/>
        </w:rPr>
        <w:t>.), извршио предметну услугу спасилачког обезбеђења купалишта.</w:t>
      </w:r>
    </w:p>
    <w:p w:rsidR="00A74888" w:rsidRPr="006275FF" w:rsidRDefault="00A74888"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6275FF">
        <w:rPr>
          <w:rFonts w:ascii="Arial Narrow" w:hAnsi="Arial Narrow" w:cs="TTDF8o00"/>
          <w:color w:val="17365D" w:themeColor="text2" w:themeShade="BF"/>
          <w:sz w:val="24"/>
          <w:szCs w:val="24"/>
          <w:lang w:val="ru-RU"/>
        </w:rPr>
        <w:t>Списак најважнијих реализованих уговора у последњ</w:t>
      </w:r>
      <w:r w:rsidRPr="006275FF">
        <w:rPr>
          <w:rFonts w:ascii="Arial Narrow" w:hAnsi="Arial Narrow" w:cs="TTDF8o00"/>
          <w:color w:val="17365D" w:themeColor="text2" w:themeShade="BF"/>
          <w:sz w:val="24"/>
          <w:szCs w:val="24"/>
          <w:lang w:val="sr-Cyrl-CS"/>
        </w:rPr>
        <w:t xml:space="preserve">етри </w:t>
      </w:r>
      <w:r w:rsidRPr="006275FF">
        <w:rPr>
          <w:rFonts w:ascii="Arial Narrow" w:hAnsi="Arial Narrow" w:cs="TTDF8o00"/>
          <w:color w:val="17365D" w:themeColor="text2" w:themeShade="BF"/>
          <w:sz w:val="24"/>
          <w:szCs w:val="24"/>
          <w:lang w:val="ru-RU"/>
        </w:rPr>
        <w:t>годин</w:t>
      </w:r>
      <w:r w:rsidRPr="006275FF">
        <w:rPr>
          <w:rFonts w:ascii="Arial Narrow" w:hAnsi="Arial Narrow" w:cs="TTDF8o00"/>
          <w:color w:val="17365D" w:themeColor="text2" w:themeShade="BF"/>
          <w:sz w:val="24"/>
          <w:szCs w:val="24"/>
          <w:lang w:val="sr-Cyrl-CS"/>
        </w:rPr>
        <w:t>е</w:t>
      </w:r>
      <w:r w:rsidRPr="006275FF">
        <w:rPr>
          <w:rFonts w:ascii="Arial Narrow" w:hAnsi="Arial Narrow" w:cs="TTDF8o00"/>
          <w:color w:val="17365D" w:themeColor="text2" w:themeShade="BF"/>
          <w:sz w:val="24"/>
          <w:szCs w:val="24"/>
          <w:lang w:val="ru-RU"/>
        </w:rPr>
        <w:t xml:space="preserve"> од дана објављивања позива за подношење понуда на Порталу јавних</w:t>
      </w:r>
      <w:r w:rsidR="005B775B" w:rsidRPr="006275FF">
        <w:rPr>
          <w:rFonts w:ascii="Arial Narrow" w:hAnsi="Arial Narrow" w:cs="TTDF8o00"/>
          <w:color w:val="17365D" w:themeColor="text2" w:themeShade="BF"/>
          <w:sz w:val="24"/>
          <w:szCs w:val="24"/>
        </w:rPr>
        <w:t xml:space="preserve"> </w:t>
      </w:r>
      <w:r w:rsidRPr="006275FF">
        <w:rPr>
          <w:rFonts w:ascii="Arial Narrow" w:hAnsi="Arial Narrow" w:cs="TTDF8o00"/>
          <w:color w:val="17365D" w:themeColor="text2" w:themeShade="BF"/>
          <w:sz w:val="24"/>
          <w:szCs w:val="24"/>
          <w:lang w:val="ru-RU"/>
        </w:rPr>
        <w:t>набавки</w:t>
      </w:r>
      <w:r w:rsidRPr="006275FF">
        <w:rPr>
          <w:rFonts w:ascii="Arial Narrow" w:hAnsi="Arial Narrow" w:cs="Arial"/>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који се односи на предмет јавне набавке, са листом наручиоца</w:t>
      </w:r>
      <w:r w:rsidRPr="006275FF">
        <w:rPr>
          <w:rFonts w:ascii="Arial Narrow" w:hAnsi="Arial Narrow" w:cs="Arial"/>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износима и</w:t>
      </w:r>
      <w:r w:rsidR="006275FF" w:rsidRPr="006275FF">
        <w:rPr>
          <w:rFonts w:ascii="Arial Narrow" w:hAnsi="Arial Narrow" w:cs="TTDF8o00"/>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датумима</w:t>
      </w:r>
      <w:r w:rsidRPr="006275FF">
        <w:rPr>
          <w:rFonts w:ascii="Arial Narrow" w:hAnsi="Arial Narrow" w:cs="Arial"/>
          <w:color w:val="17365D" w:themeColor="text2" w:themeShade="BF"/>
          <w:sz w:val="24"/>
          <w:szCs w:val="24"/>
          <w:lang w:val="ru-RU"/>
        </w:rPr>
        <w:t>.</w:t>
      </w:r>
    </w:p>
    <w:p w:rsidR="00A74888" w:rsidRPr="006275FF" w:rsidRDefault="00A74888" w:rsidP="00054CEE">
      <w:pPr>
        <w:autoSpaceDE w:val="0"/>
        <w:autoSpaceDN w:val="0"/>
        <w:adjustRightInd w:val="0"/>
        <w:spacing w:after="0" w:line="240" w:lineRule="auto"/>
        <w:jc w:val="both"/>
        <w:rPr>
          <w:rFonts w:ascii="Arial Narrow" w:eastAsia="Calibri" w:hAnsi="Arial Narrow" w:cs="Arial"/>
          <w:b/>
          <w:bCs/>
          <w:color w:val="17365D" w:themeColor="text2" w:themeShade="BF"/>
          <w:sz w:val="24"/>
          <w:szCs w:val="24"/>
        </w:rPr>
      </w:pPr>
      <w:r w:rsidRPr="006275FF">
        <w:rPr>
          <w:rFonts w:ascii="Arial Narrow" w:hAnsi="Arial Narrow" w:cs="Arial"/>
          <w:b/>
          <w:color w:val="17365D" w:themeColor="text2" w:themeShade="BF"/>
          <w:sz w:val="24"/>
          <w:szCs w:val="24"/>
          <w:lang w:val="sr-Cyrl-CS"/>
        </w:rPr>
        <w:t xml:space="preserve"> Доказ: Изјава-</w:t>
      </w:r>
      <w:r w:rsidRPr="006275FF">
        <w:rPr>
          <w:rFonts w:ascii="Arial Narrow" w:hAnsi="Arial Narrow" w:cs="Times New Roman"/>
          <w:b/>
          <w:color w:val="17365D" w:themeColor="text2" w:themeShade="BF"/>
          <w:sz w:val="24"/>
          <w:szCs w:val="24"/>
          <w:lang w:val="sr-Cyrl-CS"/>
        </w:rPr>
        <w:t>Референтна листа понуђача</w:t>
      </w:r>
      <w:r w:rsidRPr="006275FF">
        <w:rPr>
          <w:rFonts w:ascii="Arial Narrow" w:hAnsi="Arial Narrow" w:cs="Arial"/>
          <w:color w:val="17365D" w:themeColor="text2" w:themeShade="BF"/>
          <w:sz w:val="24"/>
          <w:szCs w:val="24"/>
          <w:lang w:val="ru-RU"/>
        </w:rPr>
        <w:t xml:space="preserve"> са прилозима</w:t>
      </w:r>
      <w:r w:rsidR="00A84DD2" w:rsidRPr="006275FF">
        <w:rPr>
          <w:rFonts w:ascii="Arial Narrow" w:hAnsi="Arial Narrow" w:cs="Arial"/>
          <w:color w:val="17365D" w:themeColor="text2" w:themeShade="BF"/>
          <w:sz w:val="24"/>
          <w:szCs w:val="24"/>
          <w:lang w:val="ru-RU"/>
        </w:rPr>
        <w:t xml:space="preserve"> (</w:t>
      </w:r>
      <w:r w:rsidRPr="006275FF">
        <w:rPr>
          <w:rFonts w:ascii="Arial Narrow" w:hAnsi="Arial Narrow" w:cs="Arial"/>
          <w:color w:val="17365D" w:themeColor="text2" w:themeShade="BF"/>
          <w:sz w:val="24"/>
          <w:szCs w:val="24"/>
          <w:lang w:val="ru-RU"/>
        </w:rPr>
        <w:t>Фотокопије уговора).</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2C4BE5"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2.2.4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Доказ:</w:t>
      </w:r>
      <w:r w:rsidRPr="006275FF">
        <w:rPr>
          <w:rFonts w:ascii="Arial Narrow" w:hAnsi="Arial Narrow" w:cs="Arial Narrow"/>
          <w:color w:val="17365D" w:themeColor="text2" w:themeShade="BF"/>
          <w:sz w:val="24"/>
          <w:szCs w:val="24"/>
          <w:lang w:val="sr-Cyrl-CS"/>
        </w:rPr>
        <w:t xml:space="preserve"> Фотокопије уговора са високошколском институцијом о стручном оспособљавању спортских спасилаца у складу са Законом о спорту и Правилником о номенклатури спортских занимања и звања Републике Ср</w:t>
      </w:r>
      <w:r w:rsidR="00844C2F" w:rsidRPr="006275FF">
        <w:rPr>
          <w:rFonts w:ascii="Arial Narrow" w:hAnsi="Arial Narrow" w:cs="Arial Narrow"/>
          <w:color w:val="17365D" w:themeColor="text2" w:themeShade="BF"/>
          <w:sz w:val="24"/>
          <w:szCs w:val="24"/>
          <w:lang w:val="sr-Cyrl-CS"/>
        </w:rPr>
        <w:t>бије или фотокопија дозволе организацији за самостално стручно оспособљавање спортских спасилаца издата од стране Министарства</w:t>
      </w:r>
      <w:r w:rsidR="006275FF" w:rsidRPr="006275FF">
        <w:rPr>
          <w:rFonts w:ascii="Arial Narrow" w:hAnsi="Arial Narrow" w:cs="Arial Narrow"/>
          <w:color w:val="17365D" w:themeColor="text2" w:themeShade="BF"/>
          <w:sz w:val="24"/>
          <w:szCs w:val="24"/>
          <w:lang w:val="sr-Cyrl-CS"/>
        </w:rPr>
        <w:t>.</w:t>
      </w:r>
    </w:p>
    <w:p w:rsidR="00345D8A" w:rsidRPr="00EC7884" w:rsidRDefault="00345D8A"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2C4BE5" w:rsidRPr="00521338">
        <w:rPr>
          <w:rFonts w:ascii="Arial Narrow" w:hAnsi="Arial Narrow" w:cs="Arial Narrow"/>
          <w:b/>
          <w:bCs/>
          <w:color w:val="17365D" w:themeColor="text2" w:themeShade="BF"/>
          <w:sz w:val="24"/>
          <w:szCs w:val="24"/>
          <w:lang w:val="sr-Cyrl-CS"/>
        </w:rPr>
        <w:t>.2.5</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521338"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rPr>
      </w:pPr>
      <w:r w:rsidRPr="00521338">
        <w:rPr>
          <w:rFonts w:ascii="Arial Narrow" w:hAnsi="Arial Narrow" w:cs="Arial"/>
          <w:bCs/>
          <w:color w:val="17365D" w:themeColor="text2" w:themeShade="BF"/>
          <w:sz w:val="24"/>
          <w:szCs w:val="24"/>
          <w:u w:val="single"/>
        </w:rPr>
        <w:t>Потврда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је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представник</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понуђача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извршио</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обилазак</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локације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која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је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предмет</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јавне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набавке</w:t>
      </w:r>
      <w:r w:rsidRPr="00521338">
        <w:rPr>
          <w:rFonts w:ascii="Arial Narrow" w:hAnsi="Arial Narrow" w:cs="Arial"/>
          <w:bCs/>
          <w:color w:val="17365D" w:themeColor="text2" w:themeShade="BF"/>
          <w:sz w:val="24"/>
          <w:szCs w:val="24"/>
          <w:u w:val="single"/>
          <w:lang w:val="sr-Latn-CS"/>
        </w:rPr>
        <w:t xml:space="preserve">, </w:t>
      </w:r>
      <w:r w:rsidRPr="00521338">
        <w:rPr>
          <w:rFonts w:ascii="Arial Narrow" w:hAnsi="Arial Narrow" w:cs="Arial"/>
          <w:bCs/>
          <w:color w:val="17365D" w:themeColor="text2" w:themeShade="BF"/>
          <w:sz w:val="24"/>
          <w:szCs w:val="24"/>
          <w:u w:val="single"/>
        </w:rPr>
        <w:t>оверена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потписана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од</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стране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представника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понуђача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наручиоца</w:t>
      </w:r>
      <w:r w:rsidRPr="00521338">
        <w:rPr>
          <w:rFonts w:ascii="Arial Narrow" w:hAnsi="Arial Narrow" w:cs="Arial"/>
          <w:bCs/>
          <w:color w:val="17365D" w:themeColor="text2" w:themeShade="BF"/>
          <w:sz w:val="24"/>
          <w:szCs w:val="24"/>
          <w:u w:val="single"/>
          <w:lang w:val="sr-Latn-CS"/>
        </w:rPr>
        <w:t xml:space="preserve"> (</w:t>
      </w:r>
      <w:r w:rsidRPr="00521338">
        <w:rPr>
          <w:rFonts w:ascii="Arial Narrow" w:hAnsi="Arial Narrow" w:cs="Arial"/>
          <w:bCs/>
          <w:color w:val="17365D" w:themeColor="text2" w:themeShade="BF"/>
          <w:sz w:val="24"/>
          <w:szCs w:val="24"/>
          <w:u w:val="single"/>
        </w:rPr>
        <w:t>Образац1</w:t>
      </w:r>
      <w:r w:rsidR="0047216D" w:rsidRPr="00521338">
        <w:rPr>
          <w:rFonts w:ascii="Arial Narrow" w:hAnsi="Arial Narrow" w:cs="Arial"/>
          <w:bCs/>
          <w:color w:val="17365D" w:themeColor="text2" w:themeShade="BF"/>
          <w:sz w:val="24"/>
          <w:szCs w:val="24"/>
          <w:u w:val="single"/>
        </w:rPr>
        <w:t>3</w:t>
      </w:r>
      <w:r w:rsidRPr="00521338">
        <w:rPr>
          <w:rFonts w:ascii="Arial Narrow" w:hAnsi="Arial Narrow" w:cs="Arial"/>
          <w:bCs/>
          <w:color w:val="17365D" w:themeColor="text2" w:themeShade="BF"/>
          <w:sz w:val="24"/>
          <w:szCs w:val="24"/>
          <w:u w:val="single"/>
          <w:lang w:val="sr-Latn-CS"/>
        </w:rPr>
        <w:t>.-</w:t>
      </w:r>
      <w:r w:rsidRPr="00521338">
        <w:rPr>
          <w:rFonts w:ascii="Arial Narrow" w:hAnsi="Arial Narrow" w:cs="Arial"/>
          <w:bCs/>
          <w:color w:val="17365D" w:themeColor="text2" w:themeShade="BF"/>
          <w:sz w:val="24"/>
          <w:szCs w:val="24"/>
          <w:u w:val="single"/>
        </w:rPr>
        <w:t>Изјава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прихватању</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услова</w:t>
      </w:r>
      <w:r w:rsidRPr="00521338">
        <w:rPr>
          <w:rFonts w:ascii="Arial Narrow" w:hAnsi="Arial Narrow" w:cs="Arial"/>
          <w:bCs/>
          <w:color w:val="17365D" w:themeColor="text2" w:themeShade="BF"/>
          <w:sz w:val="24"/>
          <w:szCs w:val="24"/>
          <w:u w:val="single"/>
          <w:lang w:val="sr-Latn-CS"/>
        </w:rPr>
        <w:t xml:space="preserve">, </w:t>
      </w:r>
      <w:r w:rsidRPr="00521338">
        <w:rPr>
          <w:rFonts w:ascii="Arial Narrow" w:hAnsi="Arial Narrow" w:cs="Arial"/>
          <w:bCs/>
          <w:color w:val="17365D" w:themeColor="text2" w:themeShade="BF"/>
          <w:sz w:val="24"/>
          <w:szCs w:val="24"/>
          <w:u w:val="single"/>
        </w:rPr>
        <w:t>садржан</w:t>
      </w:r>
      <w:r w:rsidR="009608A1" w:rsidRPr="00521338">
        <w:rPr>
          <w:rFonts w:ascii="Arial Narrow" w:hAnsi="Arial Narrow" w:cs="Arial"/>
          <w:bCs/>
          <w:color w:val="17365D" w:themeColor="text2" w:themeShade="BF"/>
          <w:sz w:val="24"/>
          <w:szCs w:val="24"/>
          <w:u w:val="single"/>
        </w:rPr>
        <w:t xml:space="preserve">а </w:t>
      </w:r>
      <w:r w:rsidRPr="00521338">
        <w:rPr>
          <w:rFonts w:ascii="Arial Narrow" w:hAnsi="Arial Narrow" w:cs="Arial"/>
          <w:bCs/>
          <w:color w:val="17365D" w:themeColor="text2" w:themeShade="BF"/>
          <w:sz w:val="24"/>
          <w:szCs w:val="24"/>
          <w:u w:val="single"/>
        </w:rPr>
        <w:t>је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уконкурсној</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документацији</w:t>
      </w:r>
      <w:r w:rsidRPr="00521338">
        <w:rPr>
          <w:rFonts w:ascii="Arial Narrow" w:hAnsi="Arial Narrow" w:cs="Arial"/>
          <w:bCs/>
          <w:color w:val="17365D" w:themeColor="text2" w:themeShade="BF"/>
          <w:szCs w:val="24"/>
          <w:u w:val="single"/>
          <w:lang w:val="sr-Latn-CS"/>
        </w:rPr>
        <w:t xml:space="preserve">). </w:t>
      </w:r>
      <w:proofErr w:type="gramStart"/>
      <w:r w:rsidRPr="00521338">
        <w:rPr>
          <w:rFonts w:ascii="Arial Narrow" w:hAnsi="Arial Narrow" w:cs="Arial"/>
          <w:bCs/>
          <w:color w:val="17365D" w:themeColor="text2" w:themeShade="BF"/>
          <w:sz w:val="24"/>
          <w:szCs w:val="24"/>
          <w:u w:val="single"/>
        </w:rPr>
        <w:t>Обилазак</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се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може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извршити</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након</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претходне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најаве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од</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најмање</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два</w:t>
      </w:r>
      <w:r w:rsidR="009608A1" w:rsidRPr="00521338">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дана</w:t>
      </w:r>
      <w:r w:rsidR="003F7904" w:rsidRPr="00521338">
        <w:rPr>
          <w:rFonts w:ascii="Arial Narrow" w:hAnsi="Arial Narrow" w:cs="Arial"/>
          <w:bCs/>
          <w:color w:val="17365D" w:themeColor="text2" w:themeShade="BF"/>
          <w:sz w:val="24"/>
          <w:szCs w:val="24"/>
          <w:u w:val="single"/>
          <w:lang w:val="sr-Latn-CS"/>
        </w:rPr>
        <w:t>.</w:t>
      </w:r>
      <w:proofErr w:type="gramEnd"/>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A84DD2" w:rsidRPr="00EC7884" w:rsidRDefault="00A84DD2"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proofErr w:type="gramStart"/>
      <w:r w:rsidRPr="00521338">
        <w:rPr>
          <w:rFonts w:ascii="Arial Narrow" w:hAnsi="Arial Narrow" w:cs="Arial Narrow"/>
          <w:b/>
          <w:bCs/>
          <w:color w:val="17365D" w:themeColor="text2" w:themeShade="BF"/>
          <w:kern w:val="1"/>
          <w:sz w:val="28"/>
          <w:szCs w:val="28"/>
          <w:lang w:eastAsia="ar-SA"/>
        </w:rPr>
        <w:t>VI</w:t>
      </w:r>
      <w:r w:rsidRPr="00521338">
        <w:rPr>
          <w:rFonts w:ascii="Arial Narrow" w:hAnsi="Arial Narrow" w:cs="Arial Narrow"/>
          <w:b/>
          <w:bCs/>
          <w:color w:val="17365D" w:themeColor="text2" w:themeShade="BF"/>
          <w:kern w:val="1"/>
          <w:sz w:val="28"/>
          <w:szCs w:val="28"/>
          <w:lang w:val="sr-Cyrl-CS" w:eastAsia="ar-SA"/>
        </w:rPr>
        <w:t xml:space="preserve">  УПУТСТВО</w:t>
      </w:r>
      <w:proofErr w:type="gramEnd"/>
      <w:r w:rsidRPr="00521338">
        <w:rPr>
          <w:rFonts w:ascii="Arial Narrow" w:hAnsi="Arial Narrow" w:cs="Arial Narrow"/>
          <w:b/>
          <w:bCs/>
          <w:color w:val="17365D" w:themeColor="text2" w:themeShade="BF"/>
          <w:kern w:val="1"/>
          <w:sz w:val="28"/>
          <w:szCs w:val="28"/>
          <w:lang w:val="sr-Cyrl-CS" w:eastAsia="ar-SA"/>
        </w:rPr>
        <w:t xml:space="preserve">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sidRPr="00521338">
        <w:rPr>
          <w:rFonts w:ascii="Arial Narrow" w:hAnsi="Arial Narrow" w:cs="Arial Narrow"/>
          <w:b/>
          <w:bCs/>
          <w:color w:val="17365D" w:themeColor="text2" w:themeShade="BF"/>
          <w:sz w:val="24"/>
          <w:szCs w:val="24"/>
          <w:lang w:val="sr-Cyrl-CS"/>
        </w:rPr>
        <w:t>Спасилачка служба – Градско језеро</w:t>
      </w:r>
    </w:p>
    <w:p w:rsidR="003273A6" w:rsidRPr="00521338" w:rsidRDefault="00521338"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ЈН бр. 1.2.3/2017</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6C5CC7"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365F91" w:themeColor="accent1" w:themeShade="BF"/>
          <w:kern w:val="1"/>
          <w:sz w:val="24"/>
          <w:szCs w:val="24"/>
          <w:lang w:val="sr-Cyrl-CS" w:eastAsia="ar-SA"/>
        </w:rPr>
      </w:pPr>
      <w:r w:rsidRPr="006C5CC7">
        <w:rPr>
          <w:rFonts w:ascii="Arial Narrow" w:eastAsia="Arial Unicode MS" w:hAnsi="Arial Narrow" w:cs="Arial Narrow"/>
          <w:color w:val="365F91" w:themeColor="accent1" w:themeShade="BF"/>
          <w:kern w:val="1"/>
          <w:sz w:val="24"/>
          <w:szCs w:val="24"/>
          <w:lang w:val="sr-Cyrl-CS" w:eastAsia="ar-SA"/>
        </w:rPr>
        <w:t xml:space="preserve"> Понуда се сматра благовременом уколико је пр</w:t>
      </w:r>
      <w:r w:rsidR="006C5CC7" w:rsidRPr="006C5CC7">
        <w:rPr>
          <w:rFonts w:ascii="Arial Narrow" w:eastAsia="Arial Unicode MS" w:hAnsi="Arial Narrow" w:cs="Arial Narrow"/>
          <w:color w:val="365F91" w:themeColor="accent1" w:themeShade="BF"/>
          <w:kern w:val="1"/>
          <w:sz w:val="24"/>
          <w:szCs w:val="24"/>
          <w:lang w:val="sr-Cyrl-CS" w:eastAsia="ar-SA"/>
        </w:rPr>
        <w:t>имљена од стране наручиоца до 04.05.2017</w:t>
      </w:r>
      <w:r w:rsidRPr="006C5CC7">
        <w:rPr>
          <w:rFonts w:ascii="Arial Narrow" w:eastAsia="Arial Unicode MS" w:hAnsi="Arial Narrow" w:cs="Arial Narrow"/>
          <w:color w:val="365F91" w:themeColor="accent1" w:themeShade="BF"/>
          <w:kern w:val="1"/>
          <w:sz w:val="24"/>
          <w:szCs w:val="24"/>
          <w:lang w:val="sr-Cyrl-CS" w:eastAsia="ar-SA"/>
        </w:rPr>
        <w:t>. год. до 12:00 часова</w:t>
      </w:r>
      <w:r w:rsidRPr="006C5CC7">
        <w:rPr>
          <w:rFonts w:ascii="Arial Narrow" w:eastAsia="Arial Unicode MS" w:hAnsi="Arial Narrow" w:cs="Arial Narrow"/>
          <w:i/>
          <w:iCs/>
          <w:color w:val="365F91" w:themeColor="accent1"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EC7884">
        <w:rPr>
          <w:rFonts w:ascii="Arial" w:eastAsia="Arial Unicode MS" w:hAnsi="Arial"/>
          <w:color w:val="FF0000"/>
          <w:kern w:val="1"/>
          <w:sz w:val="24"/>
          <w:szCs w:val="24"/>
          <w:lang w:val="sr-Cyrl-CS" w:eastAsia="ar-SA"/>
        </w:rPr>
        <w:tab/>
      </w:r>
      <w:r w:rsidRPr="00521338">
        <w:rPr>
          <w:rFonts w:ascii="Arial Narrow" w:eastAsia="Arial Unicode MS" w:hAnsi="Arial Narrow" w:cs="Arial Narrow"/>
          <w:color w:val="17365D" w:themeColor="text2" w:themeShade="BF"/>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Понуда се састоји од свих образаца и Моделом уговора</w:t>
      </w:r>
      <w:r w:rsidRPr="0031671A">
        <w:rPr>
          <w:rFonts w:ascii="Arial Narrow" w:eastAsia="Arial Unicode MS" w:hAnsi="Arial Narrow" w:cs="Arial Narrow"/>
          <w:b/>
          <w:bCs/>
          <w:i/>
          <w:iCs/>
          <w:color w:val="17365D" w:themeColor="text2" w:themeShade="BF"/>
          <w:kern w:val="1"/>
          <w:sz w:val="24"/>
          <w:szCs w:val="24"/>
          <w:lang w:val="ru-RU" w:eastAsia="ar-SA"/>
        </w:rPr>
        <w:t xml:space="preserve">, </w:t>
      </w:r>
      <w:r w:rsidRPr="0031671A">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31671A">
        <w:rPr>
          <w:rFonts w:ascii="Arial Narrow" w:eastAsia="Arial Unicode MS" w:hAnsi="Arial Narrow" w:cs="Arial Narrow"/>
          <w:b/>
          <w:bCs/>
          <w:i/>
          <w:iCs/>
          <w:color w:val="17365D" w:themeColor="text2" w:themeShade="BF"/>
          <w:kern w:val="1"/>
          <w:sz w:val="24"/>
          <w:szCs w:val="24"/>
          <w:lang w:val="sr-Cyrl-CS" w:eastAsia="ar-SA"/>
        </w:rPr>
        <w:t>поређани редоследом од стране 1</w:t>
      </w:r>
      <w:r w:rsidR="0031671A" w:rsidRPr="0031671A">
        <w:rPr>
          <w:rFonts w:ascii="Arial Narrow" w:eastAsia="Arial Unicode MS" w:hAnsi="Arial Narrow" w:cs="Arial Narrow"/>
          <w:b/>
          <w:bCs/>
          <w:i/>
          <w:iCs/>
          <w:color w:val="17365D" w:themeColor="text2" w:themeShade="BF"/>
          <w:kern w:val="1"/>
          <w:sz w:val="24"/>
          <w:szCs w:val="24"/>
          <w:lang w:eastAsia="ar-SA"/>
        </w:rPr>
        <w:t>8</w:t>
      </w:r>
      <w:r w:rsidR="00FA5011" w:rsidRPr="0031671A">
        <w:rPr>
          <w:rFonts w:ascii="Arial Narrow" w:eastAsia="Arial Unicode MS" w:hAnsi="Arial Narrow" w:cs="Arial Narrow"/>
          <w:b/>
          <w:bCs/>
          <w:i/>
          <w:iCs/>
          <w:color w:val="17365D" w:themeColor="text2" w:themeShade="BF"/>
          <w:kern w:val="1"/>
          <w:sz w:val="24"/>
          <w:szCs w:val="24"/>
          <w:lang w:val="sr-Cyrl-CS" w:eastAsia="ar-SA"/>
        </w:rPr>
        <w:t xml:space="preserve"> до стране </w:t>
      </w:r>
      <w:r w:rsidR="00FA5011" w:rsidRPr="0031671A">
        <w:rPr>
          <w:rFonts w:ascii="Arial Narrow" w:eastAsia="Arial Unicode MS" w:hAnsi="Arial Narrow" w:cs="Arial Narrow"/>
          <w:b/>
          <w:bCs/>
          <w:i/>
          <w:iCs/>
          <w:color w:val="17365D" w:themeColor="text2" w:themeShade="BF"/>
          <w:kern w:val="1"/>
          <w:sz w:val="24"/>
          <w:szCs w:val="24"/>
          <w:lang w:eastAsia="ar-SA"/>
        </w:rPr>
        <w:t>43</w:t>
      </w:r>
      <w:r w:rsidRPr="0031671A">
        <w:rPr>
          <w:rFonts w:ascii="Arial Narrow" w:eastAsia="Arial Unicode MS" w:hAnsi="Arial Narrow" w:cs="Arial Narrow"/>
          <w:b/>
          <w:bCs/>
          <w:i/>
          <w:iCs/>
          <w:color w:val="17365D" w:themeColor="text2" w:themeShade="BF"/>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21338" w:rsidRPr="00521338">
        <w:rPr>
          <w:rFonts w:ascii="Arial Narrow" w:hAnsi="Arial Narrow" w:cs="Arial Narrow"/>
          <w:b/>
          <w:bCs/>
          <w:color w:val="17365D" w:themeColor="text2" w:themeShade="BF"/>
          <w:kern w:val="1"/>
          <w:sz w:val="24"/>
          <w:szCs w:val="24"/>
          <w:lang w:val="sr-Cyrl-CS" w:eastAsia="ar-SA"/>
        </w:rPr>
        <w:t>– ЈН 1.2.3/2017</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21338" w:rsidRPr="00521338">
        <w:rPr>
          <w:rFonts w:ascii="Arial Narrow" w:hAnsi="Arial Narrow" w:cs="Arial Narrow"/>
          <w:b/>
          <w:bCs/>
          <w:color w:val="17365D" w:themeColor="text2" w:themeShade="BF"/>
          <w:kern w:val="1"/>
          <w:sz w:val="24"/>
          <w:szCs w:val="24"/>
          <w:lang w:val="sr-Cyrl-CS" w:eastAsia="ar-SA"/>
        </w:rPr>
        <w:t>– ЈН 1.2.3/2017</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EC7884">
        <w:rPr>
          <w:rFonts w:ascii="Arial Narrow" w:hAnsi="Arial Narrow" w:cs="Arial Narrow"/>
          <w:color w:val="FF0000"/>
          <w:kern w:val="1"/>
          <w:sz w:val="24"/>
          <w:szCs w:val="24"/>
          <w:lang w:val="sr-Cyrl-CS" w:eastAsia="ar-SA"/>
        </w:rPr>
        <w:lastRenderedPageBreak/>
        <w:t xml:space="preserve"> </w:t>
      </w: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 Градско језеро </w:t>
      </w:r>
      <w:r w:rsidR="00521338" w:rsidRPr="00521338">
        <w:rPr>
          <w:rFonts w:ascii="Arial Narrow" w:hAnsi="Arial Narrow" w:cs="Arial Narrow"/>
          <w:b/>
          <w:bCs/>
          <w:color w:val="17365D" w:themeColor="text2" w:themeShade="BF"/>
          <w:kern w:val="1"/>
          <w:sz w:val="24"/>
          <w:szCs w:val="24"/>
          <w:lang w:val="sr-Cyrl-CS" w:eastAsia="ar-SA"/>
        </w:rPr>
        <w:t>– ЈН 1.2.3/2017</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054CEE">
      <w:pPr>
        <w:suppressAutoHyphens/>
        <w:spacing w:after="0" w:line="100" w:lineRule="atLeast"/>
        <w:ind w:firstLine="708"/>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21338" w:rsidRPr="00A64874">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A64874" w:rsidRPr="00A64874">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054CEE">
      <w:pPr>
        <w:pStyle w:val="ListParagraph"/>
        <w:numPr>
          <w:ilvl w:val="0"/>
          <w:numId w:val="21"/>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5F7321" w:rsidRDefault="003273A6" w:rsidP="00054CEE">
      <w:pPr>
        <w:spacing w:before="120"/>
        <w:ind w:right="-86"/>
        <w:jc w:val="both"/>
        <w:rPr>
          <w:rFonts w:ascii="Arial Narrow" w:hAnsi="Arial Narrow" w:cs="Arial Narrow"/>
          <w:color w:val="17365D" w:themeColor="text2" w:themeShade="BF"/>
          <w:sz w:val="24"/>
          <w:szCs w:val="24"/>
          <w:lang w:val="sr-Cyrl-CS"/>
        </w:rPr>
      </w:pPr>
      <w:r w:rsidRPr="005F7321">
        <w:rPr>
          <w:rFonts w:ascii="Arial Narrow" w:hAnsi="Arial Narrow" w:cs="Arial Narrow"/>
          <w:color w:val="17365D" w:themeColor="text2" w:themeShade="BF"/>
          <w:sz w:val="24"/>
          <w:szCs w:val="24"/>
          <w:lang w:val="sr-Cyrl-CS"/>
        </w:rPr>
        <w:t>Плаћање ће се извршити у четири етапе. Прва етапа се односи на трошкове обуке и превоза и износи 20% уговорене суме и плаћа се одмах по потписивању уговора. Друга, трећа и четврта етапа се односи на плате спасилаца, које износе: друга 20%, а трећа и четврта по 30% од вредности уговорене суме и плаћају се редом 1. јула</w:t>
      </w:r>
      <w:r w:rsidR="00254684" w:rsidRPr="005F7321">
        <w:rPr>
          <w:rFonts w:ascii="Arial Narrow" w:hAnsi="Arial Narrow" w:cs="Arial Narrow"/>
          <w:color w:val="17365D" w:themeColor="text2" w:themeShade="BF"/>
          <w:sz w:val="24"/>
          <w:szCs w:val="24"/>
          <w:lang w:val="sr-Cyrl-CS"/>
        </w:rPr>
        <w:t>, 1. августа и 1. септембра 2017</w:t>
      </w:r>
      <w:r w:rsidRPr="005F7321">
        <w:rPr>
          <w:rFonts w:ascii="Arial Narrow" w:hAnsi="Arial Narrow" w:cs="Arial Narrow"/>
          <w:color w:val="17365D" w:themeColor="text2" w:themeShade="BF"/>
          <w:sz w:val="24"/>
          <w:szCs w:val="24"/>
          <w:lang w:val="sr-Cyrl-CS"/>
        </w:rPr>
        <w:t>. године, које ће се исплаћивати на основу Записника о извршеној услузи за другу, трећу и четврту етапу</w:t>
      </w:r>
      <w:r w:rsidR="00254684" w:rsidRPr="005F7321">
        <w:rPr>
          <w:rFonts w:ascii="Arial Narrow" w:hAnsi="Arial Narrow" w:cs="Arial Narrow"/>
          <w:color w:val="17365D" w:themeColor="text2" w:themeShade="BF"/>
          <w:sz w:val="24"/>
          <w:szCs w:val="24"/>
          <w:lang w:val="sr-Cyrl-CS"/>
        </w:rPr>
        <w:t>, а најкасније 15 дана од дана пријема фактуре за извршене усуге</w:t>
      </w:r>
      <w:r w:rsidRPr="005F7321">
        <w:rPr>
          <w:rFonts w:ascii="Arial Narrow" w:hAnsi="Arial Narrow" w:cs="Arial Narrow"/>
          <w:color w:val="17365D" w:themeColor="text2" w:themeShade="BF"/>
          <w:sz w:val="24"/>
          <w:szCs w:val="24"/>
          <w:lang w:val="sr-Cyrl-CS"/>
        </w:rPr>
        <w:t>.</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hyperlink r:id="rId11" w:history="1">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hyperlink>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A64874">
        <w:rPr>
          <w:rFonts w:ascii="Arial Narrow" w:eastAsia="Arial Unicode MS" w:hAnsi="Arial Narrow" w:cs="Arial"/>
          <w:b/>
          <w:color w:val="17365D" w:themeColor="text2" w:themeShade="BF"/>
          <w:kern w:val="1"/>
          <w:sz w:val="24"/>
          <w:szCs w:val="24"/>
          <w:lang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A64874">
        <w:rPr>
          <w:rFonts w:ascii="Arial Narrow" w:eastAsia="Arial Unicode MS" w:hAnsi="Arial Narrow" w:cs="Arial"/>
          <w:color w:val="17365D" w:themeColor="text2" w:themeShade="BF"/>
          <w:kern w:val="1"/>
          <w:sz w:val="24"/>
          <w:szCs w:val="24"/>
          <w:lang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A64874">
        <w:rPr>
          <w:rFonts w:ascii="Arial Narrow" w:eastAsia="Arial Unicode MS" w:hAnsi="Arial Narrow" w:cs="Arial"/>
          <w:color w:val="17365D" w:themeColor="text2" w:themeShade="BF"/>
          <w:kern w:val="1"/>
          <w:sz w:val="24"/>
          <w:szCs w:val="24"/>
          <w:lang w:eastAsia="ar-SA"/>
        </w:rPr>
        <w:t>енутку закључења/потписивања уговора</w:t>
      </w:r>
      <w:r w:rsidR="00A64874" w:rsidRPr="00A64874">
        <w:rPr>
          <w:rFonts w:ascii="Arial Narrow" w:eastAsia="Arial Unicode MS" w:hAnsi="Arial Narrow" w:cs="Arial"/>
          <w:color w:val="17365D" w:themeColor="text2" w:themeShade="BF"/>
          <w:kern w:val="1"/>
          <w:sz w:val="24"/>
          <w:szCs w:val="24"/>
          <w:lang w:eastAsia="ar-SA"/>
        </w:rPr>
        <w:t xml:space="preserve"> </w:t>
      </w:r>
      <w:r w:rsidRPr="00A64874">
        <w:rPr>
          <w:rFonts w:ascii="Arial Narrow" w:eastAsia="TimesNewRomanPSMT" w:hAnsi="Arial Narrow" w:cs="Arial"/>
          <w:bCs/>
          <w:iCs/>
          <w:color w:val="17365D" w:themeColor="text2" w:themeShade="BF"/>
          <w:kern w:val="1"/>
          <w:sz w:val="24"/>
          <w:szCs w:val="24"/>
          <w:lang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A64874">
        <w:rPr>
          <w:rFonts w:ascii="Arial Narrow" w:eastAsia="Arial Unicode MS" w:hAnsi="Arial Narrow" w:cs="Times New Roman"/>
          <w:iCs/>
          <w:color w:val="17365D" w:themeColor="text2" w:themeShade="BF"/>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DB5905" w:rsidRPr="00EC7884" w:rsidRDefault="00DB5905"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CD2128" w:rsidRPr="002730A7" w:rsidRDefault="00CD2128" w:rsidP="00054CEE">
      <w:pPr>
        <w:suppressAutoHyphens/>
        <w:autoSpaceDE w:val="0"/>
        <w:autoSpaceDN w:val="0"/>
        <w:adjustRightInd w:val="0"/>
        <w:spacing w:after="0" w:line="100" w:lineRule="atLeast"/>
        <w:ind w:firstLine="720"/>
        <w:jc w:val="both"/>
        <w:rPr>
          <w:rFonts w:ascii="Arial Narrow" w:eastAsia="Arial Unicode MS" w:hAnsi="Arial Narrow" w:cs="Times New Roman"/>
          <w:iCs/>
          <w:color w:val="17365D" w:themeColor="text2" w:themeShade="BF"/>
          <w:kern w:val="1"/>
          <w:sz w:val="24"/>
          <w:szCs w:val="24"/>
          <w:lang w:val="ru-RU" w:eastAsia="ar-SA"/>
        </w:rPr>
      </w:pPr>
      <w:r w:rsidRPr="002730A7">
        <w:rPr>
          <w:rFonts w:ascii="Arial Narrow" w:eastAsia="Arial Unicode MS" w:hAnsi="Arial Narrow" w:cs="Times New Roman"/>
          <w:b/>
          <w:bCs/>
          <w:iCs/>
          <w:color w:val="17365D" w:themeColor="text2" w:themeShade="BF"/>
          <w:kern w:val="1"/>
          <w:sz w:val="24"/>
          <w:szCs w:val="24"/>
          <w:lang w:val="ru-RU" w:eastAsia="ar-SA"/>
        </w:rPr>
        <w:t>11.3.  Понуђач је дужан да у понуди достави средство финансијског обезбеђења за повраћај аванса</w:t>
      </w:r>
      <w:r w:rsidR="00A64874" w:rsidRPr="002730A7">
        <w:rPr>
          <w:rFonts w:ascii="Arial Narrow" w:eastAsia="Arial Unicode MS" w:hAnsi="Arial Narrow" w:cs="Times New Roman"/>
          <w:b/>
          <w:bCs/>
          <w:iCs/>
          <w:color w:val="17365D" w:themeColor="text2" w:themeShade="BF"/>
          <w:kern w:val="1"/>
          <w:sz w:val="24"/>
          <w:szCs w:val="24"/>
          <w:lang w:val="ru-RU" w:eastAsia="ar-SA"/>
        </w:rPr>
        <w:t xml:space="preserve"> </w:t>
      </w:r>
      <w:r w:rsidRPr="002730A7">
        <w:rPr>
          <w:rFonts w:ascii="Arial Narrow" w:eastAsia="Arial Unicode MS" w:hAnsi="Arial Narrow" w:cs="Times New Roman"/>
          <w:iCs/>
          <w:color w:val="17365D" w:themeColor="text2" w:themeShade="BF"/>
          <w:kern w:val="1"/>
          <w:sz w:val="24"/>
          <w:szCs w:val="24"/>
          <w:lang w:val="ru-RU" w:eastAsia="ar-SA"/>
        </w:rPr>
        <w:t xml:space="preserve">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w:t>
      </w:r>
      <w:r w:rsidRPr="002730A7">
        <w:rPr>
          <w:rFonts w:ascii="Arial Narrow" w:eastAsia="Arial Unicode MS" w:hAnsi="Arial Narrow" w:cs="Times New Roman"/>
          <w:iCs/>
          <w:color w:val="17365D" w:themeColor="text2" w:themeShade="BF"/>
          <w:kern w:val="1"/>
          <w:sz w:val="24"/>
          <w:szCs w:val="24"/>
          <w:u w:val="single"/>
          <w:lang w:val="ru-RU" w:eastAsia="ar-SA"/>
        </w:rPr>
        <w:t>и оверено менично овлашћење –писмо, са назначеним износом од 20% од укупне вредности понуде са ПДВ-а.</w:t>
      </w:r>
      <w:r w:rsidRPr="002730A7">
        <w:rPr>
          <w:rFonts w:ascii="Arial Narrow" w:eastAsia="Arial Unicode MS" w:hAnsi="Arial Narrow" w:cs="Times New Roman"/>
          <w:iCs/>
          <w:color w:val="17365D" w:themeColor="text2" w:themeShade="BF"/>
          <w:kern w:val="1"/>
          <w:sz w:val="24"/>
          <w:szCs w:val="24"/>
          <w:lang w:val="ru-RU" w:eastAsia="ar-SA"/>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w:t>
      </w:r>
    </w:p>
    <w:p w:rsidR="00CD2128" w:rsidRPr="002730A7" w:rsidRDefault="00CD2128" w:rsidP="00054CEE">
      <w:pPr>
        <w:suppressAutoHyphens/>
        <w:autoSpaceDE w:val="0"/>
        <w:autoSpaceDN w:val="0"/>
        <w:adjustRightInd w:val="0"/>
        <w:spacing w:after="0" w:line="100" w:lineRule="atLeast"/>
        <w:jc w:val="both"/>
        <w:rPr>
          <w:rFonts w:ascii="Arial Narrow" w:hAnsi="Arial Narrow" w:cs="Times New Roman"/>
          <w:color w:val="17365D" w:themeColor="text2" w:themeShade="BF"/>
          <w:sz w:val="24"/>
          <w:szCs w:val="24"/>
          <w:lang w:val="ru-RU"/>
        </w:rPr>
      </w:pPr>
      <w:r w:rsidRPr="002730A7">
        <w:rPr>
          <w:rFonts w:ascii="Arial Narrow" w:eastAsia="Arial Unicode MS" w:hAnsi="Arial Narrow" w:cs="Times New Roman"/>
          <w:iCs/>
          <w:color w:val="17365D" w:themeColor="text2" w:themeShade="BF"/>
          <w:kern w:val="1"/>
          <w:sz w:val="24"/>
          <w:szCs w:val="24"/>
          <w:lang w:val="ru-RU" w:eastAsia="ar-SA"/>
        </w:rPr>
        <w:lastRenderedPageBreak/>
        <w:t>Наручилац ће уновчити меницу дату уз понуду уколико: понуђач коме је додељен уговор не започне реализацију уговора у складу са захтевима Наручиоца дефинисаним у Конкурсној документацији број 1.2.3/201</w:t>
      </w:r>
      <w:r w:rsidR="002730A7" w:rsidRPr="002730A7">
        <w:rPr>
          <w:rFonts w:ascii="Arial Narrow" w:eastAsia="Arial Unicode MS" w:hAnsi="Arial Narrow" w:cs="Times New Roman"/>
          <w:iCs/>
          <w:color w:val="17365D" w:themeColor="text2" w:themeShade="BF"/>
          <w:kern w:val="1"/>
          <w:sz w:val="24"/>
          <w:szCs w:val="24"/>
          <w:lang w:val="ru-RU" w:eastAsia="ar-SA"/>
        </w:rPr>
        <w:t>7</w:t>
      </w:r>
    </w:p>
    <w:p w:rsidR="00CD2128" w:rsidRPr="002730A7" w:rsidRDefault="00CD2128"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2730A7">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Pr="00EC7884"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2" w:history="1">
        <w:r w:rsidR="002730A7" w:rsidRPr="002730A7">
          <w:rPr>
            <w:rStyle w:val="Hyperlink"/>
            <w:rFonts w:ascii="Arial Narrow" w:eastAsia="Arial Unicode MS" w:hAnsi="Arial Narrow" w:cs="Arial Narrow"/>
            <w:color w:val="17365D" w:themeColor="text2" w:themeShade="BF"/>
            <w:kern w:val="1"/>
            <w:sz w:val="24"/>
            <w:szCs w:val="24"/>
            <w:lang w:eastAsia="ar-SA"/>
          </w:rPr>
          <w:t>tov.javnenabavke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2730A7" w:rsidRPr="002730A7">
        <w:rPr>
          <w:rFonts w:ascii="Arial Narrow" w:eastAsia="Arial Unicode MS" w:hAnsi="Arial Narrow" w:cs="Arial Narrow"/>
          <w:color w:val="17365D" w:themeColor="text2" w:themeShade="BF"/>
          <w:kern w:val="1"/>
          <w:sz w:val="24"/>
          <w:szCs w:val="24"/>
          <w:lang w:eastAsia="ar-SA"/>
        </w:rPr>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eastAsia="Arial Unicode MS" w:hAnsi="Arial Narrow" w:cs="Arial Narrow"/>
          <w:color w:val="17365D" w:themeColor="text2" w:themeShade="BF"/>
          <w:kern w:val="1"/>
          <w:sz w:val="24"/>
          <w:szCs w:val="24"/>
          <w:lang w:eastAsia="ar-SA"/>
        </w:rPr>
        <w:t xml:space="preserve"> </w:t>
      </w:r>
      <w:r w:rsidR="002730A7" w:rsidRPr="002730A7">
        <w:rPr>
          <w:rFonts w:ascii="Arial Narrow" w:hAnsi="Arial Narrow" w:cs="Arial Narrow"/>
          <w:color w:val="17365D" w:themeColor="text2" w:themeShade="BF"/>
          <w:kern w:val="1"/>
          <w:sz w:val="24"/>
          <w:szCs w:val="24"/>
          <w:lang w:val="sr-Cyrl-CS" w:eastAsia="ar-SA"/>
        </w:rPr>
        <w:t>бр ЈН-1.2.3/201</w:t>
      </w:r>
      <w:r w:rsidR="002730A7" w:rsidRPr="002730A7">
        <w:rPr>
          <w:rFonts w:ascii="Arial Narrow" w:hAnsi="Arial Narrow" w:cs="Arial Narrow"/>
          <w:color w:val="17365D" w:themeColor="text2" w:themeShade="BF"/>
          <w:kern w:val="1"/>
          <w:sz w:val="24"/>
          <w:szCs w:val="24"/>
          <w:lang w:eastAsia="ar-SA"/>
        </w:rPr>
        <w:t>7</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Pr="00EC7884"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Уколико две или више понуда имају исту понуђену цену, Наручилац ће изабрати понуду оног Понуђача који прикаже најбоље пословне капацитете (Референтна листа понуђача), односно понуђач чији је рок важности понуде дужи од 30 дана.</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31671A"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Pr>
          <w:rFonts w:ascii="Arial Narrow" w:eastAsia="Arial Unicode MS" w:hAnsi="Arial Narrow" w:cs="Arial Narrow"/>
          <w:color w:val="FF0000"/>
          <w:kern w:val="1"/>
          <w:sz w:val="24"/>
          <w:szCs w:val="24"/>
          <w:lang w:val="sr-Cyrl-CS" w:eastAsia="ar-SA"/>
        </w:rPr>
        <w:t xml:space="preserve"> </w:t>
      </w:r>
      <w:r w:rsidR="0031671A" w:rsidRPr="0031671A">
        <w:rPr>
          <w:rFonts w:ascii="Arial Narrow" w:eastAsia="Arial Unicode MS" w:hAnsi="Arial Narrow" w:cs="Arial Narrow"/>
          <w:color w:val="17365D" w:themeColor="text2" w:themeShade="BF"/>
          <w:kern w:val="1"/>
          <w:sz w:val="24"/>
          <w:szCs w:val="24"/>
          <w:lang w:val="sr-Cyrl-CS" w:eastAsia="ar-SA"/>
        </w:rPr>
        <w:t>(Образац изјаве број 11, страна 28/45</w:t>
      </w:r>
      <w:r w:rsidRPr="0031671A">
        <w:rPr>
          <w:rFonts w:ascii="Arial Narrow" w:eastAsia="Arial Unicode MS" w:hAnsi="Arial Narrow" w:cs="Arial Narrow"/>
          <w:color w:val="17365D" w:themeColor="text2" w:themeShade="BF"/>
          <w:kern w:val="1"/>
          <w:sz w:val="24"/>
          <w:szCs w:val="24"/>
          <w:lang w:val="sr-Cyrl-CS" w:eastAsia="ar-SA"/>
        </w:rPr>
        <w:t xml:space="preserve"> 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КОРИШЋЕЊЕ</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ПАТЕНТА</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И</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ОДГОВОРНОСТ</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ЗА</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ПОВРЕДУ</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ЗАШТИЋЕНИХ</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ПРАВА</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ИНТЕЛЕКТУАЛНЕ</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СВОЈИНЕ</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ТРЕЋИХ</w:t>
      </w:r>
      <w:r w:rsidR="00FA5011" w:rsidRPr="005B1897">
        <w:rPr>
          <w:rFonts w:ascii="Arial Narrow" w:eastAsia="Arial Unicode MS" w:hAnsi="Arial Narrow" w:cs="Arial Narrow"/>
          <w:b/>
          <w:bCs/>
          <w:color w:val="17365D" w:themeColor="text2" w:themeShade="BF"/>
          <w:kern w:val="1"/>
          <w:sz w:val="24"/>
          <w:szCs w:val="24"/>
          <w:lang w:eastAsia="ar-SA"/>
        </w:rPr>
        <w:t xml:space="preserve"> </w:t>
      </w:r>
      <w:r w:rsidRPr="005B1897">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proofErr w:type="gramStart"/>
      <w:r w:rsidRPr="005B1897">
        <w:rPr>
          <w:rFonts w:ascii="Arial Narrow" w:hAnsi="Arial Narrow" w:cs="Arial Narrow"/>
          <w:color w:val="17365D" w:themeColor="text2" w:themeShade="BF"/>
          <w:kern w:val="1"/>
          <w:sz w:val="24"/>
          <w:szCs w:val="24"/>
          <w:lang w:eastAsia="ar-SA"/>
        </w:rPr>
        <w:t>Накнаду</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коришћење</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патената</w:t>
      </w:r>
      <w:r w:rsidRPr="005B1897">
        <w:rPr>
          <w:rFonts w:ascii="Arial Narrow" w:hAnsi="Arial Narrow" w:cs="Arial Narrow"/>
          <w:color w:val="17365D" w:themeColor="text2" w:themeShade="BF"/>
          <w:kern w:val="1"/>
          <w:sz w:val="24"/>
          <w:szCs w:val="24"/>
          <w:lang w:val="sr-Latn-CS" w:eastAsia="ar-SA"/>
        </w:rPr>
        <w:t xml:space="preserve">, </w:t>
      </w:r>
      <w:r w:rsidRPr="005B1897">
        <w:rPr>
          <w:rFonts w:ascii="Arial Narrow" w:hAnsi="Arial Narrow" w:cs="Arial Narrow"/>
          <w:color w:val="17365D" w:themeColor="text2" w:themeShade="BF"/>
          <w:kern w:val="1"/>
          <w:sz w:val="24"/>
          <w:szCs w:val="24"/>
          <w:lang w:eastAsia="ar-SA"/>
        </w:rPr>
        <w:t>као</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одговорност</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повреду</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заштићених</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права</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интелектуалне</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својине</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трећих</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лица</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сноси</w:t>
      </w:r>
      <w:r w:rsidR="00FA5011" w:rsidRPr="005B1897">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понуђач</w:t>
      </w:r>
      <w:r w:rsidRPr="005B1897">
        <w:rPr>
          <w:rFonts w:ascii="Arial Narrow" w:hAnsi="Arial Narrow" w:cs="Arial Narrow"/>
          <w:color w:val="17365D" w:themeColor="text2" w:themeShade="BF"/>
          <w:kern w:val="1"/>
          <w:sz w:val="24"/>
          <w:szCs w:val="24"/>
          <w:lang w:val="sr-Latn-CS" w:eastAsia="ar-SA"/>
        </w:rPr>
        <w:t>.</w:t>
      </w:r>
      <w:proofErr w:type="gramEnd"/>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5B1897" w:rsidRPr="00C61C6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eastAsia="ar-SA"/>
        </w:rPr>
        <w:t>Захтев</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заштиту</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права</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може</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да</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поднесе</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понуђач</w:t>
      </w:r>
      <w:r w:rsidRPr="00C61C69">
        <w:rPr>
          <w:rFonts w:ascii="Arial Narrow" w:eastAsia="Arial Unicode MS" w:hAnsi="Arial Narrow" w:cs="Arial Narrow"/>
          <w:color w:val="17365D" w:themeColor="text2" w:themeShade="BF"/>
          <w:kern w:val="1"/>
          <w:sz w:val="24"/>
          <w:szCs w:val="24"/>
          <w:lang w:val="sr-Latn-CS" w:eastAsia="ar-SA"/>
        </w:rPr>
        <w:t xml:space="preserve">, </w:t>
      </w:r>
      <w:r w:rsidRPr="00C61C69">
        <w:rPr>
          <w:rFonts w:ascii="Arial Narrow" w:eastAsia="Arial Unicode MS" w:hAnsi="Arial Narrow" w:cs="Arial Narrow"/>
          <w:color w:val="17365D" w:themeColor="text2" w:themeShade="BF"/>
          <w:kern w:val="1"/>
          <w:sz w:val="24"/>
          <w:szCs w:val="24"/>
          <w:lang w:eastAsia="ar-SA"/>
        </w:rPr>
        <w:t>односно</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свако</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заинтересовано</w:t>
      </w:r>
      <w:r w:rsidR="005B1897" w:rsidRPr="00C61C6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лице</w:t>
      </w:r>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w:t>
      </w:r>
      <w:proofErr w:type="gramStart"/>
      <w:r w:rsidRPr="00C61C69">
        <w:rPr>
          <w:rFonts w:ascii="Arial Narrow" w:eastAsia="Arial Unicode MS" w:hAnsi="Arial Narrow" w:cs="Arial Narrow"/>
          <w:color w:val="17365D" w:themeColor="text2" w:themeShade="BF"/>
          <w:kern w:val="1"/>
          <w:sz w:val="24"/>
          <w:szCs w:val="24"/>
          <w:lang w:val="sr-Cyrl-CS" w:eastAsia="ar-SA"/>
        </w:rPr>
        <w:t>уговора ,</w:t>
      </w:r>
      <w:proofErr w:type="gramEnd"/>
      <w:r w:rsidRPr="00C61C69">
        <w:rPr>
          <w:rFonts w:ascii="Arial Narrow" w:eastAsia="Arial Unicode MS" w:hAnsi="Arial Narrow" w:cs="Arial Narrow"/>
          <w:color w:val="17365D" w:themeColor="text2" w:themeShade="BF"/>
          <w:kern w:val="1"/>
          <w:sz w:val="24"/>
          <w:szCs w:val="24"/>
          <w:lang w:val="sr-Cyrl-CS" w:eastAsia="ar-SA"/>
        </w:rPr>
        <w:t xml:space="preserve">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Default="003273A6" w:rsidP="00C61C69">
      <w:pPr>
        <w:spacing w:after="0" w:line="240" w:lineRule="auto"/>
        <w:jc w:val="both"/>
        <w:rPr>
          <w:rFonts w:ascii="Arial Narrow" w:hAnsi="Arial Narrow" w:cs="Arial Narrow"/>
          <w:color w:val="17365D" w:themeColor="text2" w:themeShade="BF"/>
          <w:sz w:val="24"/>
          <w:szCs w:val="24"/>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3" w:history="1">
        <w:r w:rsidR="005B1897" w:rsidRPr="00C61C69">
          <w:rPr>
            <w:rStyle w:val="Hyperlink"/>
            <w:rFonts w:ascii="Arial Narrow" w:hAnsi="Arial Narrow" w:cs="Arial Narrow"/>
            <w:color w:val="17365D" w:themeColor="text2" w:themeShade="BF"/>
            <w:sz w:val="24"/>
            <w:szCs w:val="24"/>
          </w:rPr>
          <w:t>tov.javnenabavke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радно времену наручиоца од 08,00-16,00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C7884" w:rsidRDefault="003273A6"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Narrow" w:hAnsi="Arial Narrow" w:cs="Arial Narrow"/>
          <w:color w:val="FF0000"/>
          <w:kern w:val="1"/>
          <w:lang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C7884" w:rsidRDefault="003273A6" w:rsidP="00054CEE">
      <w:pPr>
        <w:suppressAutoHyphens/>
        <w:spacing w:after="0" w:line="100" w:lineRule="atLeast"/>
        <w:jc w:val="both"/>
        <w:rPr>
          <w:rFonts w:ascii="Arial" w:eastAsia="Arial Unicode MS" w:hAnsi="Arial"/>
          <w:color w:val="FF0000"/>
          <w:kern w:val="1"/>
          <w:sz w:val="24"/>
          <w:szCs w:val="24"/>
          <w:lang w:eastAsia="ar-SA"/>
        </w:rPr>
      </w:pPr>
    </w:p>
    <w:p w:rsidR="00DC03C5" w:rsidRPr="00EC7884"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DC03C5" w:rsidRPr="00EC7884"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DC03C5"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eastAsia="ar-SA"/>
        </w:rPr>
      </w:pPr>
    </w:p>
    <w:p w:rsidR="00C61C69" w:rsidRPr="00EC7884" w:rsidRDefault="00C61C69" w:rsidP="00054CEE">
      <w:pPr>
        <w:suppressAutoHyphens/>
        <w:spacing w:after="0" w:line="100" w:lineRule="atLeast"/>
        <w:jc w:val="both"/>
        <w:rPr>
          <w:rFonts w:ascii="Arial" w:eastAsia="Arial Unicode MS" w:hAnsi="Arial"/>
          <w:color w:val="FF0000"/>
          <w:kern w:val="1"/>
          <w:sz w:val="24"/>
          <w:szCs w:val="24"/>
          <w:lang w:eastAsia="ar-SA"/>
        </w:rPr>
      </w:pPr>
    </w:p>
    <w:p w:rsidR="00DC03C5" w:rsidRPr="00EC7884"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DC03C5" w:rsidRPr="00EC7884"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DC03C5" w:rsidRPr="00EC7884" w:rsidRDefault="00DC03C5" w:rsidP="00054CEE">
      <w:pPr>
        <w:suppressAutoHyphens/>
        <w:spacing w:after="0" w:line="100" w:lineRule="atLeast"/>
        <w:jc w:val="both"/>
        <w:rPr>
          <w:rFonts w:ascii="Arial" w:eastAsia="Arial Unicode MS" w:hAnsi="Arial"/>
          <w:color w:val="FF0000"/>
          <w:kern w:val="1"/>
          <w:sz w:val="24"/>
          <w:szCs w:val="24"/>
          <w:lang w:eastAsia="ar-SA"/>
        </w:rPr>
      </w:pPr>
    </w:p>
    <w:p w:rsidR="00345D8A" w:rsidRPr="00921398" w:rsidRDefault="00345D8A" w:rsidP="00054CEE">
      <w:pPr>
        <w:suppressAutoHyphens/>
        <w:spacing w:after="0" w:line="100" w:lineRule="atLeast"/>
        <w:jc w:val="both"/>
        <w:rPr>
          <w:rFonts w:ascii="Arial" w:eastAsia="Arial Unicode MS" w:hAnsi="Arial"/>
          <w:color w:val="FF0000"/>
          <w:kern w:val="1"/>
          <w:sz w:val="24"/>
          <w:szCs w:val="24"/>
          <w:lang w:eastAsia="ar-SA"/>
        </w:rPr>
      </w:pPr>
    </w:p>
    <w:p w:rsidR="00345D8A" w:rsidRPr="00EC7884" w:rsidRDefault="00345D8A" w:rsidP="00054CEE">
      <w:pPr>
        <w:suppressAutoHyphens/>
        <w:spacing w:after="0" w:line="100" w:lineRule="atLeast"/>
        <w:jc w:val="both"/>
        <w:rPr>
          <w:rFonts w:ascii="Arial" w:eastAsia="Arial Unicode MS" w:hAnsi="Arial"/>
          <w:color w:val="FF0000"/>
          <w:kern w:val="1"/>
          <w:sz w:val="24"/>
          <w:szCs w:val="24"/>
          <w:lang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roofErr w:type="gramStart"/>
      <w:r w:rsidRPr="00F94C8C">
        <w:rPr>
          <w:rFonts w:ascii="Arial" w:eastAsia="Arial Unicode MS" w:hAnsi="Arial" w:cs="Arial"/>
          <w:b/>
          <w:bCs/>
          <w:i/>
          <w:iCs/>
          <w:color w:val="17365D" w:themeColor="text2" w:themeShade="BF"/>
          <w:kern w:val="1"/>
          <w:sz w:val="24"/>
          <w:szCs w:val="24"/>
          <w:lang w:eastAsia="ar-SA"/>
        </w:rPr>
        <w:t>VII  ОБРАЗАЦ</w:t>
      </w:r>
      <w:proofErr w:type="gramEnd"/>
      <w:r w:rsidRPr="00F94C8C">
        <w:rPr>
          <w:rFonts w:ascii="Arial" w:eastAsia="Arial Unicode MS" w:hAnsi="Arial" w:cs="Arial"/>
          <w:b/>
          <w:bCs/>
          <w:i/>
          <w:iCs/>
          <w:color w:val="17365D" w:themeColor="text2" w:themeShade="BF"/>
          <w:kern w:val="1"/>
          <w:sz w:val="24"/>
          <w:szCs w:val="24"/>
          <w:lang w:eastAsia="ar-SA"/>
        </w:rPr>
        <w:t xml:space="preserve">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proofErr w:type="gramStart"/>
      <w:r w:rsidRPr="00F94C8C">
        <w:rPr>
          <w:rFonts w:ascii="Arial" w:eastAsia="Arial Unicode MS" w:hAnsi="Arial"/>
          <w:color w:val="17365D" w:themeColor="text2" w:themeShade="BF"/>
          <w:kern w:val="1"/>
          <w:sz w:val="24"/>
          <w:szCs w:val="24"/>
          <w:lang w:eastAsia="ar-SA"/>
        </w:rPr>
        <w:t>Образац 1</w:t>
      </w:r>
      <w:r w:rsidR="00DC03C5" w:rsidRPr="00F94C8C">
        <w:rPr>
          <w:rFonts w:ascii="Arial" w:eastAsia="Arial Unicode MS" w:hAnsi="Arial"/>
          <w:color w:val="17365D" w:themeColor="text2" w:themeShade="BF"/>
          <w:kern w:val="1"/>
          <w:sz w:val="24"/>
          <w:szCs w:val="24"/>
          <w:lang w:eastAsia="ar-SA"/>
        </w:rPr>
        <w:t>.</w:t>
      </w:r>
      <w:proofErr w:type="gramEnd"/>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Понуда бр ________________ од __________________ </w:t>
            </w:r>
          </w:p>
          <w:p w:rsidR="003273A6" w:rsidRPr="00F94C8C"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за јавну набавку: </w:t>
            </w:r>
            <w:r w:rsidRPr="00F94C8C">
              <w:rPr>
                <w:rFonts w:ascii="Arial Narrow" w:hAnsi="Arial Narrow" w:cs="Arial Narrow"/>
                <w:b/>
                <w:bCs/>
                <w:color w:val="17365D" w:themeColor="text2" w:themeShade="BF"/>
                <w:sz w:val="28"/>
                <w:szCs w:val="28"/>
                <w:lang w:val="sr-Cyrl-CS"/>
              </w:rPr>
              <w:t>Спасилачка служба – Градско језеро</w:t>
            </w:r>
            <w:r w:rsidR="003B4515" w:rsidRPr="00F94C8C">
              <w:rPr>
                <w:rFonts w:ascii="Arial Narrow" w:hAnsi="Arial Narrow" w:cs="Arial Narrow"/>
                <w:b/>
                <w:bCs/>
                <w:color w:val="17365D" w:themeColor="text2" w:themeShade="BF"/>
                <w:sz w:val="28"/>
                <w:szCs w:val="28"/>
              </w:rPr>
              <w:t xml:space="preserve"> </w:t>
            </w:r>
            <w:r w:rsidRPr="00F94C8C">
              <w:rPr>
                <w:rFonts w:ascii="Arial Narrow" w:eastAsia="Arial Unicode MS" w:hAnsi="Arial Narrow" w:cs="Arial Narrow"/>
                <w:b/>
                <w:bCs/>
                <w:color w:val="17365D" w:themeColor="text2" w:themeShade="BF"/>
                <w:sz w:val="28"/>
                <w:szCs w:val="28"/>
                <w:lang w:val="sr-Cyrl-CS" w:eastAsia="sr-Latn-CS"/>
              </w:rPr>
              <w:t>1.2.3/201</w:t>
            </w:r>
            <w:r w:rsidR="003722C3" w:rsidRPr="00F94C8C">
              <w:rPr>
                <w:rFonts w:ascii="Arial Narrow" w:eastAsia="Arial Unicode MS" w:hAnsi="Arial Narrow" w:cs="Arial Narrow"/>
                <w:b/>
                <w:bCs/>
                <w:color w:val="17365D" w:themeColor="text2" w:themeShade="BF"/>
                <w:sz w:val="28"/>
                <w:szCs w:val="28"/>
                <w:lang w:eastAsia="sr-Latn-CS"/>
              </w:rPr>
              <w:t>7</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proofErr w:type="gramStart"/>
      <w:r w:rsidRPr="00F94C8C">
        <w:rPr>
          <w:rFonts w:ascii="Arial Narrow" w:eastAsia="Arial Unicode MS" w:hAnsi="Arial Narrow" w:cs="Arial Narrow"/>
          <w:b/>
          <w:bCs/>
          <w:i/>
          <w:iCs/>
          <w:color w:val="17365D" w:themeColor="text2" w:themeShade="BF"/>
          <w:kern w:val="1"/>
          <w:sz w:val="16"/>
          <w:szCs w:val="16"/>
          <w:highlight w:val="cyan"/>
          <w:lang w:eastAsia="ar-SA"/>
        </w:rPr>
        <w:t>1)ОПШТИ</w:t>
      </w:r>
      <w:proofErr w:type="gramEnd"/>
      <w:r w:rsidRPr="00F94C8C">
        <w:rPr>
          <w:rFonts w:ascii="Arial Narrow" w:eastAsia="Arial Unicode MS" w:hAnsi="Arial Narrow" w:cs="Arial Narrow"/>
          <w:b/>
          <w:bCs/>
          <w:i/>
          <w:iCs/>
          <w:color w:val="17365D" w:themeColor="text2" w:themeShade="BF"/>
          <w:kern w:val="1"/>
          <w:sz w:val="16"/>
          <w:szCs w:val="16"/>
          <w:highlight w:val="cyan"/>
          <w:lang w:eastAsia="ar-SA"/>
        </w:rPr>
        <w:t xml:space="preserve"> ПОДАЦИ О ПОНУЂАЧУ</w:t>
      </w:r>
    </w:p>
    <w:tbl>
      <w:tblPr>
        <w:tblW w:w="10051" w:type="dxa"/>
        <w:tblInd w:w="-106" w:type="dxa"/>
        <w:tblLayout w:type="fixed"/>
        <w:tblLook w:val="000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Назив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Адреса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Матични број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Име особе за контак</w:t>
            </w:r>
            <w:r w:rsidRPr="00F94C8C">
              <w:rPr>
                <w:rFonts w:ascii="Arial Narrow" w:eastAsia="Arial Unicode MS" w:hAnsi="Arial Narrow" w:cs="Arial Narrow"/>
                <w:color w:val="17365D" w:themeColor="text2" w:themeShade="BF"/>
                <w:kern w:val="1"/>
                <w:sz w:val="24"/>
                <w:szCs w:val="24"/>
                <w:lang w:eastAsia="ar-SA"/>
              </w:rPr>
              <w:t>т</w:t>
            </w:r>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Телефон:</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Телефакс:</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Спасилачка служба – Градско језеро</w:t>
      </w:r>
      <w:r w:rsidR="00F94C8C" w:rsidRPr="005F7321">
        <w:rPr>
          <w:rFonts w:ascii="Arial Narrow" w:eastAsia="Arial Unicode MS" w:hAnsi="Arial Narrow" w:cs="Arial Narrow"/>
          <w:b/>
          <w:bCs/>
          <w:color w:val="17365D" w:themeColor="text2" w:themeShade="BF"/>
          <w:kern w:val="1"/>
          <w:lang w:val="sr-Cyrl-CS" w:eastAsia="ar-SA"/>
        </w:rPr>
        <w:t xml:space="preserve"> 1.2.3/2017</w:t>
      </w:r>
    </w:p>
    <w:tbl>
      <w:tblPr>
        <w:tblW w:w="9728" w:type="dxa"/>
        <w:tblInd w:w="-106" w:type="dxa"/>
        <w:tblLayout w:type="fixed"/>
        <w:tblLook w:val="0000"/>
      </w:tblPr>
      <w:tblGrid>
        <w:gridCol w:w="5250"/>
        <w:gridCol w:w="4478"/>
      </w:tblGrid>
      <w:tr w:rsidR="003273A6" w:rsidRPr="00EC7884">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C7884">
        <w:trPr>
          <w:trHeight w:val="459"/>
        </w:trPr>
        <w:tc>
          <w:tcPr>
            <w:tcW w:w="5250" w:type="dxa"/>
            <w:tcBorders>
              <w:top w:val="single" w:sz="12" w:space="0" w:color="0070C0"/>
              <w:left w:val="single" w:sz="12" w:space="0" w:color="0070C0"/>
              <w:bottom w:val="single" w:sz="4" w:space="0" w:color="00000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Рок важења понуде</w:t>
            </w:r>
            <w:r w:rsidR="00E91A84" w:rsidRPr="00F94C8C">
              <w:rPr>
                <w:rFonts w:ascii="Arial Narrow" w:hAnsi="Arial Narrow" w:cs="Arial Narrow"/>
                <w:color w:val="17365D" w:themeColor="text2" w:themeShade="BF"/>
                <w:kern w:val="1"/>
                <w:lang w:val="ru-RU" w:eastAsia="ar-SA"/>
              </w:rPr>
              <w:t>: _____________</w:t>
            </w:r>
            <w:r w:rsidRPr="00F94C8C">
              <w:rPr>
                <w:rFonts w:ascii="Arial Narrow" w:hAnsi="Arial Narrow" w:cs="Arial Narrow"/>
                <w:color w:val="17365D" w:themeColor="text2" w:themeShade="BF"/>
                <w:kern w:val="1"/>
                <w:sz w:val="20"/>
                <w:lang w:val="ru-RU" w:eastAsia="ar-SA"/>
              </w:rPr>
              <w:t>(не краћи од 30 дана</w:t>
            </w:r>
            <w:r w:rsidR="00E91A84" w:rsidRPr="00F94C8C">
              <w:rPr>
                <w:rFonts w:ascii="Arial Narrow" w:hAnsi="Arial Narrow" w:cs="Arial Narrow"/>
                <w:color w:val="17365D" w:themeColor="text2" w:themeShade="BF"/>
                <w:kern w:val="1"/>
                <w:sz w:val="20"/>
                <w:lang w:val="ru-RU" w:eastAsia="ar-SA"/>
              </w:rPr>
              <w:t xml:space="preserve"> од дана отварања понуде</w:t>
            </w:r>
            <w:r w:rsidRPr="00F94C8C">
              <w:rPr>
                <w:rFonts w:ascii="Arial Narrow" w:hAnsi="Arial Narrow" w:cs="Arial Narrow"/>
                <w:color w:val="17365D" w:themeColor="text2"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5F7321" w:rsidRDefault="00E91A84"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Период вршења услуге:</w:t>
            </w:r>
          </w:p>
          <w:p w:rsidR="00E91A84" w:rsidRPr="00EC7884" w:rsidRDefault="005F7321" w:rsidP="00054CEE">
            <w:pPr>
              <w:suppressAutoHyphens/>
              <w:snapToGrid w:val="0"/>
              <w:spacing w:after="0" w:line="100" w:lineRule="atLeast"/>
              <w:jc w:val="both"/>
              <w:rPr>
                <w:rFonts w:ascii="Arial Narrow" w:hAnsi="Arial Narrow" w:cs="Arial Narrow"/>
                <w:color w:val="FF0000"/>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20. јун до 31. август 2017</w:t>
            </w:r>
            <w:r w:rsidR="00E91A84" w:rsidRPr="005F7321">
              <w:rPr>
                <w:rFonts w:ascii="Arial Narrow" w:hAnsi="Arial Narrow" w:cs="Arial Narrow"/>
                <w:color w:val="17365D" w:themeColor="text2" w:themeShade="BF"/>
                <w:kern w:val="1"/>
                <w:sz w:val="20"/>
                <w:szCs w:val="20"/>
                <w:lang w:val="ru-RU" w:eastAsia="ar-SA"/>
              </w:rPr>
              <w:t>.</w:t>
            </w:r>
          </w:p>
        </w:tc>
      </w:tr>
      <w:tr w:rsidR="00BA405C" w:rsidRPr="00EC7884"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5F7321" w:rsidRDefault="00BA405C" w:rsidP="00054CEE">
            <w:pPr>
              <w:suppressAutoHyphens/>
              <w:spacing w:after="0" w:line="100" w:lineRule="atLeast"/>
              <w:jc w:val="both"/>
              <w:rPr>
                <w:rFonts w:ascii="Arial Narrow" w:hAnsi="Arial Narrow" w:cs="Arial Narrow"/>
                <w:color w:val="17365D" w:themeColor="text2" w:themeShade="BF"/>
                <w:kern w:val="1"/>
                <w:lang w:val="ru-RU" w:eastAsia="ar-SA"/>
              </w:rPr>
            </w:pPr>
            <w:r w:rsidRPr="005F7321">
              <w:rPr>
                <w:rFonts w:ascii="Arial Narrow" w:hAnsi="Arial Narrow" w:cs="Arial Narrow"/>
                <w:color w:val="17365D" w:themeColor="text2" w:themeShade="BF"/>
                <w:kern w:val="1"/>
                <w:lang w:val="ru-RU" w:eastAsia="ar-SA"/>
              </w:rPr>
              <w:t>Динамика плаћања:</w:t>
            </w:r>
            <w:r w:rsidRPr="005F7321">
              <w:rPr>
                <w:rFonts w:ascii="Arial Narrow" w:hAnsi="Arial Narrow" w:cs="Arial Narrow"/>
                <w:color w:val="17365D" w:themeColor="text2" w:themeShade="BF"/>
                <w:sz w:val="20"/>
                <w:szCs w:val="24"/>
                <w:lang w:val="sr-Cyrl-CS"/>
              </w:rPr>
              <w:t>Прва етапа се односи на трошкове обуке и превоза и износи 20% уговорене суме и плаћа се одмах по потписивању уговора. Друга, трећа и четврта етапа се односи на плате спасилаца, које износе: друга 20%, а трећа и четврта по 30% од вредности уговорене суме и плаћају се редом 1. јула</w:t>
            </w:r>
            <w:r w:rsidR="005F7321" w:rsidRPr="005F7321">
              <w:rPr>
                <w:rFonts w:ascii="Arial Narrow" w:hAnsi="Arial Narrow" w:cs="Arial Narrow"/>
                <w:color w:val="17365D" w:themeColor="text2" w:themeShade="BF"/>
                <w:sz w:val="20"/>
                <w:szCs w:val="24"/>
                <w:lang w:val="sr-Cyrl-CS"/>
              </w:rPr>
              <w:t>, 1. августа и 1. септембра 2017</w:t>
            </w:r>
            <w:r w:rsidRPr="005F7321">
              <w:rPr>
                <w:rFonts w:ascii="Arial Narrow" w:hAnsi="Arial Narrow" w:cs="Arial Narrow"/>
                <w:color w:val="17365D" w:themeColor="text2" w:themeShade="BF"/>
                <w:sz w:val="20"/>
                <w:szCs w:val="24"/>
                <w:lang w:val="sr-Cyrl-CS"/>
              </w:rPr>
              <w:t>. године, које ће се исплаћивати на основу Записника о извршеној услузи з</w:t>
            </w:r>
            <w:r w:rsidR="00E0204F" w:rsidRPr="005F7321">
              <w:rPr>
                <w:rFonts w:ascii="Arial Narrow" w:hAnsi="Arial Narrow" w:cs="Arial Narrow"/>
                <w:color w:val="17365D" w:themeColor="text2" w:themeShade="BF"/>
                <w:sz w:val="20"/>
                <w:szCs w:val="24"/>
                <w:lang w:val="sr-Cyrl-CS"/>
              </w:rPr>
              <w:t>а другу, трећу и четврту етапу</w:t>
            </w:r>
            <w:r w:rsidR="005F7321" w:rsidRPr="005F7321">
              <w:rPr>
                <w:rFonts w:ascii="Arial Narrow" w:hAnsi="Arial Narrow" w:cs="Arial Narrow"/>
                <w:color w:val="17365D" w:themeColor="text2" w:themeShade="BF"/>
                <w:sz w:val="20"/>
                <w:szCs w:val="24"/>
                <w:lang w:val="sr-Cyrl-CS"/>
              </w:rPr>
              <w:t>, а најкасније 15 дана од пријема фактуре за извршене услуге</w:t>
            </w:r>
            <w:r w:rsidR="00E0204F" w:rsidRPr="005F7321">
              <w:rPr>
                <w:rFonts w:ascii="Arial Narrow" w:hAnsi="Arial Narrow" w:cs="Arial Narrow"/>
                <w:color w:val="17365D" w:themeColor="text2" w:themeShade="BF"/>
                <w:sz w:val="20"/>
                <w:szCs w:val="24"/>
                <w:lang w:val="sr-Cyrl-CS"/>
              </w:rPr>
              <w:t>.</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tblPr>
      <w:tblGrid>
        <w:gridCol w:w="10638"/>
      </w:tblGrid>
      <w:tr w:rsidR="003273A6" w:rsidRPr="00EC7884">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t>Саставни део Обрасца понуде</w:t>
            </w:r>
            <w:r w:rsidR="00F94C8C" w:rsidRPr="00F94C8C">
              <w:rPr>
                <w:rFonts w:ascii="Arial Narrow" w:hAnsi="Arial Narrow" w:cs="Arial Narrow"/>
                <w:color w:val="17365D" w:themeColor="text2" w:themeShade="BF"/>
                <w:sz w:val="18"/>
                <w:szCs w:val="18"/>
                <w:lang w:val="ru-RU"/>
              </w:rPr>
              <w:t xml:space="preserve"> </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t>Предмет: Спасилачка служба – Градско језеро</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5"/>
              <w:gridCol w:w="3633"/>
              <w:gridCol w:w="3119"/>
              <w:gridCol w:w="2760"/>
            </w:tblGrid>
            <w:tr w:rsidR="005B34E8" w:rsidRPr="00EC7884"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A84DD2">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5B34E8" w:rsidP="00A84DD2">
                  <w:pPr>
                    <w:framePr w:hSpace="180" w:wrap="around" w:vAnchor="text" w:hAnchor="margin" w:xAlign="center" w:y="126"/>
                    <w:jc w:val="center"/>
                    <w:rPr>
                      <w:rFonts w:ascii="Arial Narrow" w:hAnsi="Arial Narrow"/>
                      <w:b/>
                      <w:bCs/>
                      <w:noProof/>
                      <w:color w:val="17365D" w:themeColor="text2" w:themeShade="BF"/>
                      <w:lang w:val="sr-Cyrl-CS"/>
                    </w:rPr>
                  </w:pPr>
                  <w:r w:rsidRPr="005F7321">
                    <w:rPr>
                      <w:rFonts w:ascii="Arial Narrow" w:hAnsi="Arial Narrow"/>
                      <w:b/>
                      <w:noProof/>
                      <w:color w:val="17365D" w:themeColor="text2" w:themeShade="BF"/>
                      <w:lang w:val="sr-Cyrl-CS"/>
                    </w:rPr>
                    <w:t>Организација спасилачке службе на Градском језеру у Вршцу</w:t>
                  </w:r>
                  <w:r w:rsidR="005F7321" w:rsidRPr="005F7321">
                    <w:rPr>
                      <w:rFonts w:ascii="Arial Narrow" w:hAnsi="Arial Narrow"/>
                      <w:b/>
                      <w:noProof/>
                      <w:color w:val="17365D" w:themeColor="text2" w:themeShade="BF"/>
                      <w:lang w:val="sr-Cyrl-CS"/>
                    </w:rPr>
                    <w:t xml:space="preserve"> за период од 20.06.-31.08.2017</w:t>
                  </w:r>
                  <w:r w:rsidR="003B6462" w:rsidRPr="005F7321">
                    <w:rPr>
                      <w:rFonts w:ascii="Arial Narrow" w:hAnsi="Arial Narrow"/>
                      <w:b/>
                      <w:noProof/>
                      <w:color w:val="17365D" w:themeColor="text2" w:themeShade="BF"/>
                      <w:lang w:val="sr-Cyrl-CS"/>
                    </w:rPr>
                    <w:t>.год.</w:t>
                  </w:r>
                </w:p>
              </w:tc>
            </w:tr>
            <w:tr w:rsidR="005B34E8" w:rsidRPr="00EC7884"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A84DD2">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A84DD2">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A84DD2">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A84DD2">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A84DD2">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A84DD2">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C7884"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A84DD2">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5F7321" w:rsidRDefault="003B6462" w:rsidP="00A84DD2">
                  <w:pPr>
                    <w:framePr w:hSpace="180" w:wrap="around" w:vAnchor="text" w:hAnchor="margin" w:xAlign="center" w:y="126"/>
                    <w:spacing w:after="0" w:line="240" w:lineRule="auto"/>
                    <w:jc w:val="center"/>
                    <w:rPr>
                      <w:rFonts w:ascii="Arial Narrow" w:hAnsi="Arial Narrow"/>
                      <w:color w:val="17365D" w:themeColor="text2" w:themeShade="BF"/>
                      <w:sz w:val="24"/>
                      <w:szCs w:val="24"/>
                      <w:lang w:val="sr-Cyrl-CS"/>
                    </w:rPr>
                  </w:pPr>
                  <w:r w:rsidRPr="005F7321">
                    <w:rPr>
                      <w:rFonts w:ascii="Arial Narrow" w:hAnsi="Arial Narrow"/>
                      <w:color w:val="17365D" w:themeColor="text2" w:themeShade="BF"/>
                      <w:sz w:val="24"/>
                      <w:szCs w:val="24"/>
                      <w:lang w:val="sr-Cyrl-CS"/>
                    </w:rPr>
                    <w:t>Ангажовање 14 спасилаца</w:t>
                  </w:r>
                </w:p>
                <w:p w:rsidR="005B34E8" w:rsidRPr="005F7321" w:rsidRDefault="003B6462" w:rsidP="00A84DD2">
                  <w:pPr>
                    <w:framePr w:hSpace="180" w:wrap="around" w:vAnchor="text" w:hAnchor="margin" w:xAlign="center" w:y="126"/>
                    <w:spacing w:after="0" w:line="240" w:lineRule="auto"/>
                    <w:jc w:val="center"/>
                    <w:rPr>
                      <w:color w:val="17365D" w:themeColor="text2" w:themeShade="BF"/>
                      <w:sz w:val="24"/>
                      <w:szCs w:val="24"/>
                      <w:lang w:val="sr-Cyrl-CS"/>
                    </w:rPr>
                  </w:pPr>
                  <w:r w:rsidRPr="005F7321">
                    <w:rPr>
                      <w:rFonts w:ascii="Arial Narrow" w:hAnsi="Arial Narrow"/>
                      <w:color w:val="17365D" w:themeColor="text2" w:themeShade="BF"/>
                      <w:sz w:val="24"/>
                      <w:szCs w:val="24"/>
                      <w:lang w:val="sr-Cyrl-CS"/>
                    </w:rPr>
                    <w:t>(</w:t>
                  </w:r>
                  <w:r w:rsidR="003655B3" w:rsidRPr="005F7321">
                    <w:rPr>
                      <w:rFonts w:ascii="Arial Narrow" w:hAnsi="Arial Narrow"/>
                      <w:color w:val="17365D" w:themeColor="text2" w:themeShade="BF"/>
                      <w:sz w:val="20"/>
                      <w:szCs w:val="24"/>
                      <w:lang w:val="sr-Cyrl-CS"/>
                    </w:rPr>
                    <w:t>зараде</w:t>
                  </w:r>
                  <w:r w:rsidRPr="005F7321">
                    <w:rPr>
                      <w:rFonts w:ascii="Arial Narrow" w:hAnsi="Arial Narrow"/>
                      <w:color w:val="17365D" w:themeColor="text2" w:themeShade="BF"/>
                      <w:sz w:val="20"/>
                      <w:szCs w:val="24"/>
                      <w:lang w:val="sr-Cyrl-CS"/>
                    </w:rPr>
                    <w:t>,порези, доприноси, трошкови превоза и сви др.зависни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sz w:val="18"/>
                      <w:szCs w:val="18"/>
                      <w:lang w:val="sr-Cyrl-CS"/>
                    </w:rPr>
                  </w:pPr>
                </w:p>
              </w:tc>
            </w:tr>
            <w:tr w:rsidR="005B34E8" w:rsidRPr="00EC7884"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A84DD2">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2</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3B6462" w:rsidP="00A84DD2">
                  <w:pPr>
                    <w:framePr w:hSpace="180" w:wrap="around" w:vAnchor="text" w:hAnchor="margin" w:xAlign="center" w:y="126"/>
                    <w:jc w:val="center"/>
                    <w:rPr>
                      <w:rFonts w:ascii="Arial Narrow" w:hAnsi="Arial Narrow"/>
                      <w:color w:val="17365D" w:themeColor="text2" w:themeShade="BF"/>
                      <w:sz w:val="24"/>
                      <w:szCs w:val="24"/>
                      <w:lang w:val="sr-Cyrl-CS"/>
                    </w:rPr>
                  </w:pPr>
                  <w:r w:rsidRPr="005F7321">
                    <w:rPr>
                      <w:rFonts w:ascii="Arial Narrow" w:hAnsi="Arial Narrow"/>
                      <w:color w:val="17365D" w:themeColor="text2" w:themeShade="BF"/>
                      <w:sz w:val="24"/>
                      <w:szCs w:val="24"/>
                      <w:lang w:val="sr-Cyrl-CS"/>
                    </w:rPr>
                    <w:t xml:space="preserve">Обука </w:t>
                  </w:r>
                  <w:r w:rsidR="00A84DD2" w:rsidRPr="005F7321">
                    <w:rPr>
                      <w:rFonts w:ascii="Arial Narrow" w:hAnsi="Arial Narrow"/>
                      <w:color w:val="17365D" w:themeColor="text2" w:themeShade="BF"/>
                      <w:sz w:val="24"/>
                      <w:szCs w:val="24"/>
                      <w:lang w:val="sr-Cyrl-CS"/>
                    </w:rPr>
                    <w:t xml:space="preserve">14 </w:t>
                  </w:r>
                  <w:r w:rsidRPr="005F7321">
                    <w:rPr>
                      <w:rFonts w:ascii="Arial Narrow" w:hAnsi="Arial Narrow"/>
                      <w:color w:val="17365D" w:themeColor="text2" w:themeShade="BF"/>
                      <w:sz w:val="24"/>
                      <w:szCs w:val="24"/>
                      <w:lang w:val="sr-Cyrl-CS"/>
                    </w:rPr>
                    <w:t>спасилаца</w:t>
                  </w:r>
                  <w:r w:rsidR="00A84DD2" w:rsidRPr="005F7321">
                    <w:rPr>
                      <w:rFonts w:ascii="Arial Narrow" w:hAnsi="Arial Narrow"/>
                      <w:color w:val="17365D" w:themeColor="text2" w:themeShade="BF"/>
                      <w:sz w:val="24"/>
                      <w:szCs w:val="24"/>
                      <w:lang w:val="sr-Cyrl-CS"/>
                    </w:rPr>
                    <w:t xml:space="preserve"> (12 спасилаца другог степена 2 спасиоца трећег степена)</w:t>
                  </w:r>
                  <w:r w:rsidRPr="005F7321">
                    <w:rPr>
                      <w:rFonts w:ascii="Arial Narrow" w:hAnsi="Arial Narrow"/>
                      <w:color w:val="17365D" w:themeColor="text2" w:themeShade="BF"/>
                      <w:sz w:val="24"/>
                      <w:szCs w:val="24"/>
                      <w:lang w:val="sr-Cyrl-CS"/>
                    </w:rPr>
                    <w:t xml:space="preserve"> и др.зависни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sz w:val="18"/>
                      <w:szCs w:val="18"/>
                      <w:lang w:val="sr-Cyrl-CS"/>
                    </w:rPr>
                  </w:pPr>
                </w:p>
              </w:tc>
            </w:tr>
            <w:tr w:rsidR="005B34E8" w:rsidRPr="00EC7884"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5B34E8" w:rsidP="00A84DD2">
                  <w:pPr>
                    <w:framePr w:hSpace="180" w:wrap="around" w:vAnchor="text" w:hAnchor="margin" w:xAlign="center" w:y="126"/>
                    <w:jc w:val="center"/>
                    <w:rPr>
                      <w:noProof/>
                      <w:color w:val="17365D" w:themeColor="text2" w:themeShade="BF"/>
                      <w:sz w:val="28"/>
                      <w:szCs w:val="28"/>
                      <w:lang w:val="sr-Cyrl-CS"/>
                    </w:rPr>
                  </w:pPr>
                  <w:r w:rsidRPr="00F94C8C">
                    <w:rPr>
                      <w:noProof/>
                      <w:color w:val="17365D" w:themeColor="text2" w:themeShade="BF"/>
                      <w:sz w:val="28"/>
                      <w:szCs w:val="28"/>
                      <w:lang w:val="sr-Cyrl-CS"/>
                    </w:rPr>
                    <w:t>3</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3B6462" w:rsidP="00A84DD2">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Опрема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sz w:val="18"/>
                      <w:szCs w:val="18"/>
                      <w:lang w:val="sr-Cyrl-CS"/>
                    </w:rPr>
                  </w:pPr>
                </w:p>
              </w:tc>
            </w:tr>
            <w:tr w:rsidR="005B34E8" w:rsidRPr="00EC7884" w:rsidTr="00A84DD2">
              <w:trPr>
                <w:trHeight w:val="94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5B34E8" w:rsidP="00A84DD2">
                  <w:pPr>
                    <w:framePr w:hSpace="180" w:wrap="around" w:vAnchor="text" w:hAnchor="margin" w:xAlign="center" w:y="126"/>
                    <w:jc w:val="center"/>
                    <w:rPr>
                      <w:noProof/>
                      <w:color w:val="17365D" w:themeColor="text2" w:themeShade="BF"/>
                      <w:sz w:val="28"/>
                      <w:szCs w:val="28"/>
                      <w:lang w:val="sr-Cyrl-CS"/>
                    </w:rPr>
                  </w:pPr>
                  <w:r w:rsidRPr="00F94C8C">
                    <w:rPr>
                      <w:noProof/>
                      <w:color w:val="17365D" w:themeColor="text2" w:themeShade="BF"/>
                      <w:sz w:val="28"/>
                      <w:szCs w:val="28"/>
                      <w:lang w:val="sr-Cyrl-CS"/>
                    </w:rPr>
                    <w:t>4</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F94C8C" w:rsidRDefault="003B6462" w:rsidP="00A84DD2">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Друго:</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A84DD2">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F94C8C"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rPr>
            </w:pPr>
            <w:r w:rsidRPr="00F94C8C">
              <w:rPr>
                <w:rFonts w:ascii="Arial Narrow" w:eastAsia="Calibri" w:hAnsi="Arial Narrow" w:cs="Times New Roman"/>
                <w:i/>
                <w:color w:val="17365D" w:themeColor="text2" w:themeShade="BF"/>
                <w:sz w:val="18"/>
                <w:szCs w:val="24"/>
              </w:rPr>
              <w:t xml:space="preserve">Напомена: </w:t>
            </w:r>
            <w:r w:rsidRPr="00F94C8C">
              <w:rPr>
                <w:rFonts w:ascii="Arial Narrow" w:eastAsia="Calibri" w:hAnsi="Arial Narrow" w:cs="Times New Roman,Bold"/>
                <w:b/>
                <w:bCs/>
                <w:color w:val="17365D" w:themeColor="text2" w:themeShade="BF"/>
                <w:sz w:val="12"/>
              </w:rPr>
              <w:t xml:space="preserve">У ЦЕНУ ПОНУДЕ УРАЧУНАТИ СВЕЗАВИСНЕ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F94C8C" w:rsidRDefault="003B123E"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sidRPr="00F94C8C">
                    <w:rPr>
                      <w:rFonts w:ascii="Arial Narrow" w:hAnsi="Arial Narrow" w:cs="Arial Narrow"/>
                      <w:b/>
                      <w:bCs/>
                      <w:color w:val="17365D" w:themeColor="text2" w:themeShade="BF"/>
                      <w:sz w:val="20"/>
                      <w:szCs w:val="20"/>
                      <w:lang w:val="sr-Cyrl-CS"/>
                    </w:rPr>
                    <w:t>Укупно1-4</w:t>
                  </w:r>
                  <w:r w:rsidRPr="00F94C8C">
                    <w:rPr>
                      <w:rFonts w:ascii="Arial Narrow" w:hAnsi="Arial Narrow" w:cs="Arial Narrow"/>
                      <w:b/>
                      <w:bCs/>
                      <w:color w:val="17365D" w:themeColor="text2" w:themeShade="BF"/>
                      <w:sz w:val="20"/>
                      <w:szCs w:val="20"/>
                    </w:rPr>
                    <w:t>: _____________________________________ динара без ПДВ</w:t>
                  </w:r>
                </w:p>
                <w:p w:rsidR="003B123E" w:rsidRPr="00F94C8C" w:rsidRDefault="003B123E"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sidRPr="00F94C8C">
                    <w:rPr>
                      <w:rFonts w:ascii="Arial Narrow" w:hAnsi="Arial Narrow" w:cs="Arial Narrow"/>
                      <w:b/>
                      <w:bCs/>
                      <w:color w:val="17365D" w:themeColor="text2" w:themeShade="BF"/>
                      <w:sz w:val="20"/>
                      <w:szCs w:val="20"/>
                    </w:rPr>
                    <w:t>ПДВ ________% : ________________________________________динара</w:t>
                  </w:r>
                </w:p>
                <w:p w:rsidR="003273A6" w:rsidRPr="00F94C8C" w:rsidRDefault="003B123E"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sidRPr="00F94C8C">
                    <w:rPr>
                      <w:rFonts w:ascii="Arial Narrow" w:hAnsi="Arial Narrow" w:cs="Arial Narrow"/>
                      <w:b/>
                      <w:bCs/>
                      <w:color w:val="17365D" w:themeColor="text2" w:themeShade="BF"/>
                      <w:sz w:val="20"/>
                      <w:szCs w:val="20"/>
                    </w:rPr>
                    <w:t>Укупно1-4: ______________________________________  динара са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054CEE">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054CEE">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054CEE">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054CEE">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054CEE">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lastRenderedPageBreak/>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tblPr>
      <w:tblGrid>
        <w:gridCol w:w="8280"/>
      </w:tblGrid>
      <w:tr w:rsidR="003D5AA4" w:rsidRPr="00F94C8C"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r w:rsidRPr="00F94C8C">
        <w:rPr>
          <w:rFonts w:ascii="Arial Narrow" w:hAnsi="Arial Narrow" w:cs="Arial Narrow"/>
          <w:bCs/>
          <w:color w:val="17365D" w:themeColor="text2" w:themeShade="BF"/>
          <w:sz w:val="28"/>
          <w:szCs w:val="28"/>
          <w:lang w:val="sr-Cyrl-CS"/>
        </w:rPr>
        <w:t>Спасилачка служба – Градско језеро</w:t>
      </w:r>
      <w:r w:rsidR="00F94C8C" w:rsidRPr="00F94C8C">
        <w:rPr>
          <w:rFonts w:ascii="Arial Narrow" w:eastAsia="Arial Unicode MS" w:hAnsi="Arial Narrow" w:cs="Arial Narrow"/>
          <w:bCs/>
          <w:color w:val="17365D" w:themeColor="text2" w:themeShade="BF"/>
          <w:sz w:val="28"/>
          <w:szCs w:val="28"/>
          <w:lang w:val="sr-Cyrl-CS" w:eastAsia="sr-Latn-CS"/>
        </w:rPr>
        <w:t>1.2.3/2017</w:t>
      </w:r>
      <w:r w:rsidR="009608A1" w:rsidRPr="00F94C8C">
        <w:rPr>
          <w:rFonts w:ascii="Arial Narrow" w:eastAsia="Arial Unicode MS" w:hAnsi="Arial Narrow" w:cs="Arial Narrow"/>
          <w:bCs/>
          <w:color w:val="17365D" w:themeColor="text2" w:themeShade="BF"/>
          <w:sz w:val="28"/>
          <w:szCs w:val="28"/>
          <w:lang w:eastAsia="sr-Latn-CS"/>
        </w:rPr>
        <w:t xml:space="preserve"> </w:t>
      </w:r>
      <w:r w:rsidRPr="00F94C8C">
        <w:rPr>
          <w:rFonts w:ascii="Arial Narrow" w:hAnsi="Arial Narrow" w:cs="Arial Narrow"/>
          <w:color w:val="17365D" w:themeColor="text2" w:themeShade="BF"/>
          <w:sz w:val="28"/>
          <w:szCs w:val="28"/>
          <w:u w:val="single"/>
          <w:lang w:val="ru-RU"/>
        </w:rPr>
        <w:t>не учествујемо са</w:t>
      </w:r>
      <w:r w:rsidR="009608A1" w:rsidRPr="00F94C8C">
        <w:rPr>
          <w:rFonts w:ascii="Arial Narrow" w:hAnsi="Arial Narrow" w:cs="Arial Narrow"/>
          <w:color w:val="17365D" w:themeColor="text2" w:themeShade="BF"/>
          <w:sz w:val="28"/>
          <w:szCs w:val="28"/>
          <w:u w:val="single"/>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r w:rsidRPr="00F94C8C">
              <w:rPr>
                <w:rFonts w:ascii="Arial Narrow" w:hAnsi="Arial Narrow" w:cs="Arial Narrow"/>
                <w:color w:val="17365D" w:themeColor="text2" w:themeShade="BF"/>
                <w:sz w:val="23"/>
                <w:szCs w:val="23"/>
              </w:rPr>
              <w:t>Потпис одговорног лица</w:t>
            </w:r>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lastRenderedPageBreak/>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Ind w:w="-106" w:type="dxa"/>
        <w:tblLook w:val="01E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Pr="006932C0">
        <w:rPr>
          <w:rFonts w:ascii="Arial Narrow" w:hAnsi="Arial Narrow" w:cs="Arial Narrow"/>
          <w:b/>
          <w:bCs/>
          <w:color w:val="17365D" w:themeColor="text2" w:themeShade="BF"/>
          <w:sz w:val="24"/>
          <w:szCs w:val="24"/>
          <w:lang w:val="sr-Cyrl-CS"/>
        </w:rPr>
        <w:t>Спасилачка служба – Градско језеро</w:t>
      </w:r>
      <w:r w:rsidR="006932C0" w:rsidRPr="006932C0">
        <w:rPr>
          <w:rFonts w:ascii="Arial Narrow" w:eastAsia="Arial Unicode MS" w:hAnsi="Arial Narrow" w:cs="Arial Narrow"/>
          <w:b/>
          <w:bCs/>
          <w:color w:val="17365D" w:themeColor="text2" w:themeShade="BF"/>
          <w:sz w:val="24"/>
          <w:szCs w:val="24"/>
          <w:lang w:val="sr-Cyrl-CS" w:eastAsia="sr-Latn-CS"/>
        </w:rPr>
        <w:t>1.2.3/2017</w:t>
      </w:r>
      <w:r w:rsidRPr="006932C0">
        <w:rPr>
          <w:rFonts w:ascii="Arial Narrow" w:hAnsi="Arial Narrow" w:cs="Arial Narrow"/>
          <w:b/>
          <w:bCs/>
          <w:color w:val="17365D" w:themeColor="text2" w:themeShade="BF"/>
          <w:sz w:val="24"/>
          <w:szCs w:val="24"/>
          <w:lang w:val="sr-Latn-CS"/>
        </w:rPr>
        <w:t>,</w:t>
      </w:r>
      <w:r w:rsidR="006932C0" w:rsidRPr="006932C0">
        <w:rPr>
          <w:rFonts w:ascii="Arial Narrow" w:hAnsi="Arial Narrow" w:cs="Arial Narrow"/>
          <w:b/>
          <w:bCs/>
          <w:color w:val="17365D" w:themeColor="text2" w:themeShade="BF"/>
          <w:sz w:val="24"/>
          <w:szCs w:val="24"/>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r w:rsidRPr="006932C0">
              <w:rPr>
                <w:rFonts w:ascii="Arial Narrow" w:hAnsi="Arial Narrow" w:cs="Arial Narrow"/>
                <w:color w:val="17365D" w:themeColor="text2" w:themeShade="BF"/>
                <w:sz w:val="18"/>
                <w:szCs w:val="18"/>
              </w:rPr>
              <w:t>Потпис одговорног лица</w:t>
            </w:r>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rPr>
      </w:pPr>
    </w:p>
    <w:p w:rsidR="003273A6" w:rsidRPr="00EC7884" w:rsidRDefault="003273A6" w:rsidP="00054CEE">
      <w:pPr>
        <w:autoSpaceDE w:val="0"/>
        <w:autoSpaceDN w:val="0"/>
        <w:adjustRightInd w:val="0"/>
        <w:spacing w:after="0" w:line="240" w:lineRule="auto"/>
        <w:jc w:val="both"/>
        <w:rPr>
          <w:rFonts w:ascii="Verdana" w:hAnsi="Verdana" w:cs="Verdana"/>
          <w:color w:val="FF0000"/>
        </w:rPr>
      </w:pPr>
    </w:p>
    <w:p w:rsidR="009608A1" w:rsidRDefault="009608A1" w:rsidP="00054CEE">
      <w:pPr>
        <w:autoSpaceDE w:val="0"/>
        <w:autoSpaceDN w:val="0"/>
        <w:adjustRightInd w:val="0"/>
        <w:spacing w:after="0" w:line="240" w:lineRule="auto"/>
        <w:jc w:val="both"/>
        <w:rPr>
          <w:rFonts w:ascii="Verdana" w:hAnsi="Verdana" w:cs="Verdana"/>
          <w:color w:val="FF0000"/>
        </w:rPr>
      </w:pPr>
    </w:p>
    <w:p w:rsidR="005F7321" w:rsidRDefault="005F7321" w:rsidP="00054CEE">
      <w:pPr>
        <w:autoSpaceDE w:val="0"/>
        <w:autoSpaceDN w:val="0"/>
        <w:adjustRightInd w:val="0"/>
        <w:spacing w:after="0" w:line="240" w:lineRule="auto"/>
        <w:jc w:val="both"/>
        <w:rPr>
          <w:rFonts w:ascii="Verdana" w:hAnsi="Verdana" w:cs="Verdana"/>
          <w:color w:val="FF0000"/>
        </w:rPr>
      </w:pPr>
    </w:p>
    <w:p w:rsidR="005F7321" w:rsidRPr="005F7321" w:rsidRDefault="005F7321" w:rsidP="00054CEE">
      <w:pPr>
        <w:autoSpaceDE w:val="0"/>
        <w:autoSpaceDN w:val="0"/>
        <w:adjustRightInd w:val="0"/>
        <w:spacing w:after="0" w:line="240" w:lineRule="auto"/>
        <w:jc w:val="both"/>
        <w:rPr>
          <w:rFonts w:ascii="Verdana" w:hAnsi="Verdana" w:cs="Verdana"/>
          <w:color w:val="FF0000"/>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tab/>
      </w:r>
    </w:p>
    <w:tbl>
      <w:tblPr>
        <w:tblW w:w="0" w:type="auto"/>
        <w:tblInd w:w="-106" w:type="dxa"/>
        <w:tblLayout w:type="fixed"/>
        <w:tblLook w:val="0000"/>
      </w:tblPr>
      <w:tblGrid>
        <w:gridCol w:w="465"/>
        <w:gridCol w:w="4219"/>
        <w:gridCol w:w="4598"/>
      </w:tblGrid>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D5AA4" w:rsidRPr="00EC7884" w:rsidRDefault="003D5AA4"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921398" w:rsidRPr="00EC7884" w:rsidRDefault="0092139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6932C0" w:rsidRDefault="00DC03C5"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t xml:space="preserve">Образац </w:t>
      </w:r>
      <w:r w:rsidR="003B69C8"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услова</w:t>
      </w: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4440"/>
      </w:tblGrid>
      <w:tr w:rsidR="003273A6" w:rsidRPr="006932C0">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Спасилачка служба – Градско језеро</w:t>
            </w:r>
            <w:r w:rsidRPr="006932C0">
              <w:rPr>
                <w:rFonts w:ascii="Arial Narrow" w:eastAsia="Arial Unicode MS" w:hAnsi="Arial Narrow" w:cs="Arial Narrow"/>
                <w:color w:val="17365D" w:themeColor="text2" w:themeShade="BF"/>
                <w:kern w:val="1"/>
                <w:sz w:val="28"/>
                <w:szCs w:val="28"/>
                <w:lang w:val="sr-Cyrl-CS" w:eastAsia="ar-SA"/>
              </w:rPr>
              <w:t>бр. набавке 1.2.3/201</w:t>
            </w:r>
            <w:r w:rsidR="006932C0" w:rsidRPr="006932C0">
              <w:rPr>
                <w:rFonts w:ascii="Arial Narrow" w:eastAsia="Arial Unicode MS" w:hAnsi="Arial Narrow" w:cs="Arial Narrow"/>
                <w:color w:val="17365D" w:themeColor="text2" w:themeShade="BF"/>
                <w:kern w:val="1"/>
                <w:sz w:val="28"/>
                <w:szCs w:val="28"/>
                <w:lang w:val="sr-Cyrl-CS" w:eastAsia="ar-SA"/>
              </w:rPr>
              <w:t>7</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eastAsia="sr-Latn-CS"/>
              </w:rPr>
              <w:t>Место и датум:</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sidRPr="006932C0">
              <w:rPr>
                <w:rFonts w:ascii="Arial Narrow" w:hAnsi="Arial Narrow" w:cs="Arial Narrow"/>
                <w:color w:val="17365D" w:themeColor="text2" w:themeShade="BF"/>
                <w:sz w:val="24"/>
                <w:szCs w:val="24"/>
                <w:lang w:val="sr-Cyrl-CS" w:eastAsia="sr-Latn-CS"/>
              </w:rPr>
              <w:t>Печат и п</w:t>
            </w:r>
            <w:r w:rsidRPr="006932C0">
              <w:rPr>
                <w:rFonts w:ascii="Arial Narrow" w:hAnsi="Arial Narrow" w:cs="Arial Narrow"/>
                <w:color w:val="17365D" w:themeColor="text2" w:themeShade="BF"/>
                <w:sz w:val="24"/>
                <w:szCs w:val="24"/>
                <w:lang w:eastAsia="sr-Latn-CS"/>
              </w:rPr>
              <w:t>отпис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trPr>
          <w:trHeight w:val="3240"/>
        </w:trPr>
        <w:tc>
          <w:tcPr>
            <w:tcW w:w="6300" w:type="dxa"/>
            <w:tcBorders>
              <w:top w:val="nil"/>
              <w:left w:val="double" w:sz="4" w:space="0" w:color="0000FF"/>
              <w:bottom w:val="double" w:sz="4" w:space="0" w:color="0000FF"/>
              <w:right w:val="nil"/>
            </w:tcBorders>
            <w:shd w:val="clear" w:color="auto" w:fill="FFFFFF"/>
          </w:tcPr>
          <w:p w:rsidR="003273A6" w:rsidRPr="006932C0" w:rsidRDefault="003273A6" w:rsidP="00054CEE">
            <w:pPr>
              <w:spacing w:after="0" w:line="240" w:lineRule="auto"/>
              <w:jc w:val="both"/>
              <w:rPr>
                <w:rFonts w:ascii="Arial Narrow" w:hAnsi="Arial Narrow" w:cs="Arial Narrow"/>
                <w:i/>
                <w:iCs/>
                <w:color w:val="17365D" w:themeColor="text2" w:themeShade="BF"/>
                <w:sz w:val="20"/>
                <w:szCs w:val="20"/>
                <w:lang w:eastAsia="sr-Latn-CS"/>
              </w:rPr>
            </w:pPr>
            <w:r w:rsidRPr="006932C0">
              <w:rPr>
                <w:rFonts w:ascii="Arial Narrow" w:hAnsi="Arial Narrow" w:cs="Arial Narrow"/>
                <w:i/>
                <w:iCs/>
                <w:color w:val="17365D" w:themeColor="text2" w:themeShade="BF"/>
                <w:sz w:val="20"/>
                <w:szCs w:val="20"/>
                <w:lang w:eastAsia="sr-Latn-CS"/>
              </w:rPr>
              <w:t xml:space="preserve">Наручилац ће сходно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поступку </w:t>
            </w:r>
            <w:proofErr w:type="gramStart"/>
            <w:r w:rsidRPr="006932C0">
              <w:rPr>
                <w:rFonts w:ascii="Arial Narrow" w:hAnsi="Arial Narrow" w:cs="Arial Narrow"/>
                <w:i/>
                <w:iCs/>
                <w:color w:val="17365D" w:themeColor="text2" w:themeShade="BF"/>
                <w:sz w:val="20"/>
                <w:szCs w:val="20"/>
                <w:lang w:eastAsia="sr-Latn-CS"/>
              </w:rPr>
              <w:t>оцењивања  понуде</w:t>
            </w:r>
            <w:proofErr w:type="gramEnd"/>
            <w:r w:rsidRPr="006932C0">
              <w:rPr>
                <w:rFonts w:ascii="Arial Narrow" w:hAnsi="Arial Narrow" w:cs="Arial Narrow"/>
                <w:i/>
                <w:iCs/>
                <w:color w:val="17365D" w:themeColor="text2" w:themeShade="BF"/>
                <w:sz w:val="20"/>
                <w:szCs w:val="20"/>
                <w:lang w:eastAsia="sr-Latn-CS"/>
              </w:rPr>
              <w:t xml:space="preserve"> извршити проверу дате изјаве. </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u w:val="single"/>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tblPr>
      <w:tblGrid>
        <w:gridCol w:w="9682"/>
      </w:tblGrid>
      <w:tr w:rsidR="003273A6" w:rsidRPr="006932C0">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9608A1" w:rsidRPr="006932C0">
              <w:rPr>
                <w:rFonts w:ascii="Arial Narrow" w:hAnsi="Arial Narrow" w:cs="Arial Narrow"/>
                <w:b/>
                <w:bCs/>
                <w:color w:val="17365D" w:themeColor="text2" w:themeShade="BF"/>
                <w:sz w:val="28"/>
                <w:szCs w:val="28"/>
                <w:lang w:val="sr-Latn-CS"/>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9608A1" w:rsidRPr="006932C0">
              <w:rPr>
                <w:rFonts w:ascii="Arial Narrow" w:hAnsi="Arial Narrow" w:cs="Arial Narrow"/>
                <w:b/>
                <w:bCs/>
                <w:color w:val="17365D" w:themeColor="text2" w:themeShade="BF"/>
                <w:sz w:val="28"/>
                <w:szCs w:val="28"/>
                <w:lang w:val="sr-Latn-CS"/>
              </w:rPr>
              <w:t xml:space="preserve"> </w:t>
            </w:r>
            <w:r w:rsidRPr="006932C0">
              <w:rPr>
                <w:rFonts w:ascii="Arial Narrow" w:hAnsi="Arial Narrow" w:cs="Arial Narrow"/>
                <w:b/>
                <w:bCs/>
                <w:color w:val="17365D" w:themeColor="text2" w:themeShade="BF"/>
                <w:sz w:val="28"/>
                <w:szCs w:val="28"/>
                <w:lang w:val="sr-Latn-CS"/>
              </w:rPr>
              <w:t>ЗАКЉУЧЕНИМ</w:t>
            </w:r>
            <w:r w:rsidR="009608A1" w:rsidRPr="006932C0">
              <w:rPr>
                <w:rFonts w:ascii="Arial Narrow" w:hAnsi="Arial Narrow" w:cs="Arial Narrow"/>
                <w:b/>
                <w:bCs/>
                <w:color w:val="17365D" w:themeColor="text2" w:themeShade="BF"/>
                <w:sz w:val="28"/>
                <w:szCs w:val="28"/>
                <w:lang w:val="sr-Latn-CS"/>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9608A1" w:rsidRPr="006932C0">
        <w:rPr>
          <w:rFonts w:ascii="Arial Narrow" w:hAnsi="Arial Narrow" w:cs="Arial Narrow"/>
          <w:color w:val="17365D" w:themeColor="text2" w:themeShade="BF"/>
          <w:sz w:val="28"/>
          <w:szCs w:val="28"/>
          <w:lang w:val="sr-Latn-CS"/>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rPr>
              <w:t>Потпис одговорног лица</w:t>
            </w:r>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8735F4" w:rsidP="00054CEE">
      <w:pPr>
        <w:suppressAutoHyphens/>
        <w:spacing w:after="0" w:line="100" w:lineRule="atLeast"/>
        <w:jc w:val="both"/>
        <w:rPr>
          <w:rFonts w:ascii="Arial" w:eastAsia="Arial Unicode MS" w:hAnsi="Arial"/>
          <w:color w:val="FF0000"/>
          <w:kern w:val="1"/>
          <w:sz w:val="24"/>
          <w:szCs w:val="24"/>
          <w:lang w:val="sr-Cyrl-CS" w:eastAsia="ar-SA"/>
        </w:rPr>
      </w:pPr>
      <w:r w:rsidRPr="008735F4">
        <w:rPr>
          <w:noProof/>
          <w:color w:val="FF0000"/>
        </w:rPr>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" o:allowincell="f" strokecolor="white">
            <v:textbox>
              <w:txbxContent>
                <w:p w:rsidR="008D2E05" w:rsidRDefault="008D2E05" w:rsidP="001979CB">
                  <w:pPr>
                    <w:rPr>
                      <w:rFonts w:ascii="Avant Garde Light YU" w:hAnsi="Avant Garde Light YU" w:cs="Avant Garde Light YU"/>
                      <w:b/>
                      <w:bCs/>
                    </w:rPr>
                  </w:pPr>
                </w:p>
              </w:txbxContent>
            </v:textbox>
          </v:shape>
        </w:pic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proofErr w:type="gramStart"/>
      <w:r w:rsidRPr="006932C0">
        <w:rPr>
          <w:rFonts w:ascii="Arial Narrow" w:eastAsia="Arial Unicode MS" w:hAnsi="Arial Narrow" w:cs="Arial Narrow"/>
          <w:color w:val="17365D" w:themeColor="text2" w:themeShade="BF"/>
          <w:kern w:val="1"/>
          <w:sz w:val="24"/>
          <w:szCs w:val="24"/>
          <w:lang w:eastAsia="ar-SA"/>
        </w:rPr>
        <w:t>Трошкове припреме и подношења понуде сноси искључиво понуђач и не може тражити од наручиоца накнаду трошкова.</w:t>
      </w:r>
      <w:proofErr w:type="gramEnd"/>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достављање овог обрасца није обавезно.</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Датум:</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w:t>
      </w:r>
      <w:proofErr w:type="gramStart"/>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w:t>
      </w:r>
      <w:proofErr w:type="gramEnd"/>
      <w:r w:rsidR="003273A6" w:rsidRPr="006932C0">
        <w:rPr>
          <w:rFonts w:ascii="Arial Narrow" w:hAnsi="Arial Narrow" w:cs="Arial Narrow"/>
          <w:color w:val="17365D" w:themeColor="text2" w:themeShade="BF"/>
          <w:kern w:val="1"/>
          <w:sz w:val="28"/>
          <w:szCs w:val="28"/>
          <w:lang w:eastAsia="ar-SA"/>
        </w:rPr>
        <w:t xml:space="preserve"> понуђача)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proofErr w:type="gramStart"/>
      <w:r w:rsidRPr="006932C0">
        <w:rPr>
          <w:rFonts w:ascii="Arial Narrow" w:hAnsi="Arial Narrow" w:cs="Arial Narrow"/>
          <w:color w:val="17365D" w:themeColor="text2" w:themeShade="BF"/>
          <w:kern w:val="1"/>
          <w:sz w:val="28"/>
          <w:szCs w:val="28"/>
          <w:lang w:eastAsia="ar-SA"/>
        </w:rPr>
        <w:t>даје</w:t>
      </w:r>
      <w:proofErr w:type="gramEnd"/>
      <w:r w:rsidRPr="006932C0">
        <w:rPr>
          <w:rFonts w:ascii="Arial Narrow" w:hAnsi="Arial Narrow" w:cs="Arial Narrow"/>
          <w:color w:val="17365D" w:themeColor="text2" w:themeShade="BF"/>
          <w:kern w:val="1"/>
          <w:sz w:val="28"/>
          <w:szCs w:val="28"/>
          <w:lang w:eastAsia="ar-SA"/>
        </w:rPr>
        <w:t xml:space="preserve">: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 xml:space="preserve">Под пуном материјалном и кривичном одговорношћу потврђујем да сам понуду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јавне набавке:</w:t>
      </w:r>
      <w:r w:rsidRPr="006932C0">
        <w:rPr>
          <w:rFonts w:ascii="Arial Narrow" w:hAnsi="Arial Narrow" w:cs="Arial Narrow"/>
          <w:color w:val="17365D" w:themeColor="text2" w:themeShade="BF"/>
          <w:sz w:val="28"/>
          <w:szCs w:val="28"/>
          <w:lang w:val="sr-Cyrl-CS"/>
        </w:rPr>
        <w:t xml:space="preserve"> Спасилачка служба – Градско језеро,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1.2.3/2017</w:t>
      </w:r>
      <w:r w:rsidRPr="006932C0">
        <w:rPr>
          <w:rFonts w:ascii="Arial Narrow" w:eastAsia="Arial Unicode MS" w:hAnsi="Arial Narrow" w:cs="Arial Narrow"/>
          <w:color w:val="17365D" w:themeColor="text2" w:themeShade="BF"/>
          <w:kern w:val="1"/>
          <w:sz w:val="28"/>
          <w:szCs w:val="28"/>
          <w:lang w:val="sr-Cyrl-CS" w:eastAsia="ar-SA"/>
        </w:rPr>
        <w:t xml:space="preserve">, </w:t>
      </w:r>
      <w:r w:rsidRPr="006932C0">
        <w:rPr>
          <w:rFonts w:ascii="Arial Narrow" w:eastAsia="Arial Unicode MS" w:hAnsi="Arial Narrow" w:cs="Arial Narrow"/>
          <w:color w:val="17365D" w:themeColor="text2" w:themeShade="BF"/>
          <w:kern w:val="1"/>
          <w:sz w:val="28"/>
          <w:szCs w:val="28"/>
          <w:lang w:eastAsia="ar-SA"/>
        </w:rPr>
        <w:t>поднео независно, без договора са другим понуђачима или заинтересованим лицима.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Датум:</w:t>
            </w:r>
          </w:p>
        </w:tc>
        <w:tc>
          <w:tcPr>
            <w:tcW w:w="3065"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82.став 1. </w:t>
      </w:r>
      <w:proofErr w:type="gramStart"/>
      <w:r w:rsidRPr="006932C0">
        <w:rPr>
          <w:rFonts w:ascii="Arial Narrow" w:eastAsia="Arial Unicode MS" w:hAnsi="Arial Narrow" w:cs="Arial Narrow"/>
          <w:i/>
          <w:iCs/>
          <w:color w:val="17365D" w:themeColor="text2" w:themeShade="BF"/>
          <w:kern w:val="1"/>
          <w:sz w:val="24"/>
          <w:szCs w:val="24"/>
          <w:lang w:eastAsia="ar-SA"/>
        </w:rPr>
        <w:t>тачка</w:t>
      </w:r>
      <w:proofErr w:type="gramEnd"/>
      <w:r w:rsidRPr="006932C0">
        <w:rPr>
          <w:rFonts w:ascii="Arial Narrow" w:eastAsia="Arial Unicode MS" w:hAnsi="Arial Narrow" w:cs="Arial Narrow"/>
          <w:i/>
          <w:iCs/>
          <w:color w:val="17365D" w:themeColor="text2" w:themeShade="BF"/>
          <w:kern w:val="1"/>
          <w:sz w:val="24"/>
          <w:szCs w:val="24"/>
          <w:lang w:eastAsia="ar-SA"/>
        </w:rPr>
        <w:t xml:space="preserve"> 2. </w:t>
      </w:r>
      <w:proofErr w:type="gramStart"/>
      <w:r w:rsidRPr="006932C0">
        <w:rPr>
          <w:rFonts w:ascii="Arial Narrow" w:eastAsia="Arial Unicode MS" w:hAnsi="Arial Narrow" w:cs="Arial Narrow"/>
          <w:i/>
          <w:iCs/>
          <w:color w:val="17365D" w:themeColor="text2" w:themeShade="BF"/>
          <w:kern w:val="1"/>
          <w:sz w:val="24"/>
          <w:szCs w:val="24"/>
          <w:lang w:eastAsia="ar-SA"/>
        </w:rPr>
        <w:t>Закона.</w:t>
      </w:r>
      <w:proofErr w:type="gramEnd"/>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Уколико понуду подноси група понуђача,</w:t>
      </w:r>
      <w:r w:rsidRPr="006932C0">
        <w:rPr>
          <w:rFonts w:ascii="Arial Narrow" w:eastAsia="Arial Unicode MS" w:hAnsi="Arial Narrow" w:cs="Arial Narrow"/>
          <w:i/>
          <w:iCs/>
          <w:color w:val="17365D" w:themeColor="text2" w:themeShade="BF"/>
          <w:kern w:val="1"/>
          <w:sz w:val="24"/>
          <w:szCs w:val="24"/>
          <w:lang w:eastAsia="ar-SA"/>
        </w:rPr>
        <w:t xml:space="preserve"> Изјава мора бити потписана од стране овлашћеног лица сваког понуђача из групе понуђача и оверена печатом.</w:t>
      </w: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Pr="006932C0">
        <w:rPr>
          <w:rFonts w:ascii="Arial Narrow" w:hAnsi="Arial Narrow" w:cs="Arial Narrow"/>
          <w:color w:val="17365D" w:themeColor="text2" w:themeShade="BF"/>
          <w:sz w:val="28"/>
          <w:szCs w:val="28"/>
          <w:lang w:val="sr-Cyrl-CS"/>
        </w:rPr>
        <w:t xml:space="preserve">Спасилачка служба – Градско језеро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1.2.3/2017</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324669" w:rsidRPr="006932C0" w:rsidRDefault="00324669" w:rsidP="00054CEE">
      <w:pPr>
        <w:spacing w:after="0" w:line="240" w:lineRule="auto"/>
        <w:jc w:val="both"/>
        <w:rPr>
          <w:rFonts w:ascii="Arial Narrow" w:hAnsi="Arial Narrow" w:cs="Arial Narrow"/>
          <w:b/>
          <w:noProof/>
          <w:color w:val="17365D" w:themeColor="text2" w:themeShade="BF"/>
          <w:sz w:val="24"/>
          <w:szCs w:val="24"/>
          <w:lang w:val="ru-RU" w:eastAsia="ar-SA"/>
        </w:rPr>
      </w:pPr>
    </w:p>
    <w:p w:rsidR="00324669" w:rsidRPr="006932C0" w:rsidRDefault="00324669" w:rsidP="00054CEE">
      <w:pPr>
        <w:spacing w:after="0" w:line="240" w:lineRule="auto"/>
        <w:jc w:val="both"/>
        <w:rPr>
          <w:rFonts w:ascii="Arial Narrow" w:hAnsi="Arial Narrow" w:cs="Arial Narrow"/>
          <w:noProof/>
          <w:color w:val="17365D" w:themeColor="text2" w:themeShade="BF"/>
          <w:sz w:val="32"/>
          <w:szCs w:val="28"/>
          <w:lang w:val="ru-RU" w:eastAsia="ar-SA"/>
        </w:rPr>
      </w:pPr>
      <w:r w:rsidRPr="006932C0">
        <w:rPr>
          <w:rFonts w:ascii="Arial Narrow" w:hAnsi="Arial Narrow" w:cs="Arial Narrow"/>
          <w:noProof/>
          <w:color w:val="17365D" w:themeColor="text2" w:themeShade="BF"/>
          <w:sz w:val="28"/>
          <w:szCs w:val="24"/>
          <w:lang w:val="ru-RU" w:eastAsia="ar-SA"/>
        </w:rPr>
        <w:t>Изјављујем под кривичном и материјалном одговорношћу да за јавну набавку мале вредности: Спасилачка служба, број 1.2.3/</w:t>
      </w:r>
      <w:r w:rsidR="006932C0" w:rsidRPr="006932C0">
        <w:rPr>
          <w:rFonts w:ascii="Arial Narrow" w:hAnsi="Arial Narrow" w:cs="Arial Narrow"/>
          <w:noProof/>
          <w:color w:val="17365D" w:themeColor="text2" w:themeShade="BF"/>
          <w:sz w:val="28"/>
          <w:szCs w:val="24"/>
          <w:lang w:val="ru-RU" w:eastAsia="ar-SA"/>
        </w:rPr>
        <w:t>2017</w:t>
      </w:r>
      <w:r w:rsidRPr="006932C0">
        <w:rPr>
          <w:rFonts w:ascii="Arial Narrow" w:hAnsi="Arial Narrow" w:cs="Arial Narrow"/>
          <w:color w:val="17365D" w:themeColor="text2" w:themeShade="BF"/>
          <w:sz w:val="28"/>
          <w:szCs w:val="24"/>
          <w:lang w:val="sr-Cyrl-CS" w:eastAsia="ar-SA"/>
        </w:rPr>
        <w:t xml:space="preserve"> поседујемо кадровске капацитете тражене конкурсном документацијом,</w:t>
      </w:r>
      <w:r w:rsidRPr="006932C0">
        <w:rPr>
          <w:rFonts w:ascii="Arial Narrow" w:hAnsi="Arial Narrow" w:cs="Arial Narrow"/>
          <w:noProof/>
          <w:color w:val="17365D" w:themeColor="text2" w:themeShade="BF"/>
          <w:sz w:val="28"/>
          <w:szCs w:val="24"/>
          <w:lang w:val="ru-RU" w:eastAsia="ar-SA"/>
        </w:rPr>
        <w:t xml:space="preserve"> односно за извршење услуге  </w:t>
      </w:r>
      <w:r w:rsidRPr="006932C0">
        <w:rPr>
          <w:rFonts w:ascii="Arial Narrow" w:hAnsi="Arial Narrow" w:cs="Arial Narrow"/>
          <w:color w:val="17365D" w:themeColor="text2" w:themeShade="BF"/>
          <w:sz w:val="28"/>
          <w:szCs w:val="24"/>
          <w:lang w:val="sr-Cyrl-CS" w:eastAsia="ar-SA"/>
        </w:rPr>
        <w:t>биће ангажована лица која испуњавају услове у складу са прописима Закона о спорту и  подзаконским актима</w:t>
      </w:r>
      <w:r w:rsidR="00B662A7" w:rsidRPr="006932C0">
        <w:rPr>
          <w:rFonts w:ascii="Arial Narrow" w:hAnsi="Arial Narrow" w:cs="Arial Narrow"/>
          <w:color w:val="17365D" w:themeColor="text2" w:themeShade="BF"/>
          <w:sz w:val="28"/>
          <w:szCs w:val="24"/>
          <w:lang w:val="sr-Cyrl-CS" w:eastAsia="ar-SA"/>
        </w:rPr>
        <w:t>.</w:t>
      </w:r>
    </w:p>
    <w:p w:rsidR="00324669" w:rsidRPr="00EC7884" w:rsidRDefault="00324669" w:rsidP="00054CEE">
      <w:pPr>
        <w:tabs>
          <w:tab w:val="center" w:pos="7797"/>
        </w:tabs>
        <w:spacing w:after="270" w:line="270" w:lineRule="atLeast"/>
        <w:jc w:val="both"/>
        <w:rPr>
          <w:rFonts w:ascii="Arial Narrow" w:hAnsi="Arial Narrow" w:cs="Arial Narrow"/>
          <w:noProof/>
          <w:color w:val="FF0000"/>
          <w:sz w:val="32"/>
          <w:szCs w:val="28"/>
          <w:lang w:val="ru-RU" w:eastAsia="ar-SA"/>
        </w:rPr>
      </w:pPr>
    </w:p>
    <w:p w:rsidR="00324669" w:rsidRPr="006932C0" w:rsidRDefault="00324669" w:rsidP="00054CEE">
      <w:pPr>
        <w:tabs>
          <w:tab w:val="center" w:pos="7797"/>
        </w:tabs>
        <w:spacing w:after="270" w:line="270" w:lineRule="atLeast"/>
        <w:jc w:val="both"/>
        <w:rPr>
          <w:rFonts w:ascii="Arial Narrow" w:hAnsi="Arial Narrow" w:cs="Arial Narrow"/>
          <w:b/>
          <w:noProof/>
          <w:color w:val="17365D" w:themeColor="text2" w:themeShade="BF"/>
          <w:sz w:val="28"/>
          <w:szCs w:val="28"/>
          <w:lang w:val="sr-Cyrl-CS" w:eastAsia="ar-SA"/>
        </w:rPr>
      </w:pPr>
      <w:r w:rsidRPr="006932C0">
        <w:rPr>
          <w:rFonts w:ascii="Arial Narrow" w:hAnsi="Arial Narrow" w:cs="Arial Narrow"/>
          <w:b/>
          <w:noProof/>
          <w:color w:val="17365D" w:themeColor="text2" w:themeShade="BF"/>
          <w:sz w:val="28"/>
          <w:szCs w:val="28"/>
          <w:lang w:val="ru-RU" w:eastAsia="ar-SA"/>
        </w:rPr>
        <w:t xml:space="preserve">Такође, изјављујем под кривичном и материјалном одговорношћу да је за </w:t>
      </w:r>
      <w:r w:rsidRPr="006932C0">
        <w:rPr>
          <w:rFonts w:ascii="Arial Narrow" w:hAnsi="Arial Narrow" w:cs="Arial Narrow"/>
          <w:b/>
          <w:noProof/>
          <w:color w:val="17365D" w:themeColor="text2" w:themeShade="BF"/>
          <w:sz w:val="28"/>
          <w:szCs w:val="28"/>
          <w:lang w:val="sr-Cyrl-CS" w:eastAsia="ar-SA"/>
        </w:rPr>
        <w:t>извршење уговора и  квалитет услуге  одговоран/а:</w:t>
      </w:r>
    </w:p>
    <w:p w:rsidR="00324669" w:rsidRPr="006932C0" w:rsidRDefault="00324669" w:rsidP="00054CEE">
      <w:pPr>
        <w:spacing w:after="0" w:line="270" w:lineRule="atLeast"/>
        <w:jc w:val="both"/>
        <w:rPr>
          <w:rFonts w:ascii="Arial Narrow" w:hAnsi="Arial Narrow" w:cs="Arial Narrow"/>
          <w:noProof/>
          <w:color w:val="17365D" w:themeColor="text2" w:themeShade="BF"/>
          <w:sz w:val="28"/>
          <w:szCs w:val="28"/>
          <w:lang w:val="sr-Cyrl-CS" w:eastAsia="ar-SA"/>
        </w:rPr>
      </w:pPr>
      <w:r w:rsidRPr="006932C0">
        <w:rPr>
          <w:rFonts w:ascii="Arial Narrow" w:hAnsi="Arial Narrow" w:cs="Arial Narrow"/>
          <w:noProof/>
          <w:color w:val="17365D" w:themeColor="text2" w:themeShade="BF"/>
          <w:sz w:val="28"/>
          <w:szCs w:val="28"/>
          <w:lang w:val="sr-Cyrl-CS" w:eastAsia="ar-SA"/>
        </w:rPr>
        <w:t>______________________________________________________________________</w:t>
      </w:r>
    </w:p>
    <w:p w:rsidR="00324669" w:rsidRPr="006932C0" w:rsidRDefault="00324669" w:rsidP="00054CEE">
      <w:pPr>
        <w:spacing w:after="270" w:line="270" w:lineRule="atLeast"/>
        <w:ind w:firstLine="720"/>
        <w:jc w:val="both"/>
        <w:rPr>
          <w:rFonts w:ascii="Arial Narrow" w:hAnsi="Arial Narrow" w:cs="Arial Narrow"/>
          <w:noProof/>
          <w:color w:val="17365D" w:themeColor="text2" w:themeShade="BF"/>
          <w:sz w:val="20"/>
          <w:szCs w:val="20"/>
          <w:lang w:val="ru-RU" w:eastAsia="ar-SA"/>
        </w:rPr>
      </w:pPr>
      <w:r w:rsidRPr="006932C0">
        <w:rPr>
          <w:rFonts w:ascii="Arial Narrow" w:hAnsi="Arial Narrow" w:cs="Arial Narrow"/>
          <w:noProof/>
          <w:color w:val="17365D" w:themeColor="text2" w:themeShade="BF"/>
          <w:sz w:val="20"/>
          <w:szCs w:val="20"/>
          <w:lang w:val="ru-RU" w:eastAsia="ar-SA"/>
        </w:rPr>
        <w:t xml:space="preserve">                                            (Име и презиме-функција)</w:t>
      </w:r>
    </w:p>
    <w:p w:rsidR="00324669" w:rsidRPr="00EC7884" w:rsidRDefault="00324669" w:rsidP="00054CEE">
      <w:pPr>
        <w:keepLines/>
        <w:tabs>
          <w:tab w:val="center" w:pos="7797"/>
        </w:tabs>
        <w:spacing w:before="60" w:after="120" w:line="240" w:lineRule="auto"/>
        <w:jc w:val="both"/>
        <w:rPr>
          <w:rFonts w:ascii="Arial Narrow" w:hAnsi="Arial Narrow" w:cs="Times New Roman"/>
          <w:noProof/>
          <w:color w:val="FF0000"/>
          <w:sz w:val="24"/>
          <w:szCs w:val="24"/>
          <w:lang w:val="ru-RU"/>
        </w:rPr>
      </w:pPr>
    </w:p>
    <w:tbl>
      <w:tblPr>
        <w:tblpPr w:leftFromText="180" w:rightFromText="180" w:vertAnchor="text" w:horzAnchor="margin" w:tblpY="241"/>
        <w:tblW w:w="99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922"/>
      </w:tblGrid>
      <w:tr w:rsidR="00324669" w:rsidRPr="006932C0" w:rsidTr="00AE4098">
        <w:trPr>
          <w:trHeight w:val="1980"/>
        </w:trPr>
        <w:tc>
          <w:tcPr>
            <w:tcW w:w="9922" w:type="dxa"/>
            <w:tcBorders>
              <w:top w:val="nil"/>
              <w:left w:val="nil"/>
              <w:bottom w:val="nil"/>
              <w:right w:val="nil"/>
            </w:tcBorders>
          </w:tcPr>
          <w:p w:rsidR="00324669" w:rsidRPr="006932C0" w:rsidRDefault="00324669" w:rsidP="00054CEE">
            <w:pPr>
              <w:keepLines/>
              <w:tabs>
                <w:tab w:val="center" w:pos="7797"/>
              </w:tabs>
              <w:spacing w:before="6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Датум:____________</w:t>
            </w:r>
            <w:r w:rsidR="006932C0">
              <w:rPr>
                <w:rFonts w:ascii="Arial Narrow" w:hAnsi="Arial Narrow" w:cs="Times New Roman"/>
                <w:noProof/>
                <w:color w:val="17365D" w:themeColor="text2" w:themeShade="BF"/>
                <w:sz w:val="24"/>
                <w:szCs w:val="24"/>
                <w:lang w:val="ru-RU"/>
              </w:rPr>
              <w:t xml:space="preserve">                                                                                    </w:t>
            </w:r>
            <w:r w:rsidRPr="006932C0">
              <w:rPr>
                <w:rFonts w:ascii="Arial Narrow" w:hAnsi="Arial Narrow" w:cs="Times New Roman"/>
                <w:noProof/>
                <w:color w:val="17365D" w:themeColor="text2" w:themeShade="BF"/>
                <w:sz w:val="24"/>
                <w:szCs w:val="24"/>
                <w:lang w:val="ru-RU"/>
              </w:rPr>
              <w:t>Потпис овлашћеног лица</w:t>
            </w:r>
          </w:p>
          <w:p w:rsidR="00324669" w:rsidRPr="006932C0" w:rsidRDefault="00324669" w:rsidP="00054CEE">
            <w:pPr>
              <w:keepLines/>
              <w:tabs>
                <w:tab w:val="center" w:pos="7797"/>
              </w:tabs>
              <w:spacing w:before="24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Место:____________</w:t>
            </w:r>
            <w:r w:rsidRPr="006932C0">
              <w:rPr>
                <w:rFonts w:ascii="Arial Narrow" w:hAnsi="Arial Narrow" w:cs="Times New Roman"/>
                <w:noProof/>
                <w:color w:val="17365D" w:themeColor="text2" w:themeShade="BF"/>
                <w:sz w:val="24"/>
                <w:szCs w:val="24"/>
                <w:lang w:val="ru-RU"/>
              </w:rPr>
              <w:tab/>
              <w:t>_________________________</w:t>
            </w:r>
          </w:p>
          <w:p w:rsidR="00324669" w:rsidRPr="006932C0" w:rsidRDefault="00324669" w:rsidP="00054CEE">
            <w:pPr>
              <w:keepLines/>
              <w:tabs>
                <w:tab w:val="center" w:pos="4536"/>
              </w:tabs>
              <w:spacing w:before="24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ab/>
              <w:t>(М.П)</w:t>
            </w:r>
          </w:p>
          <w:p w:rsidR="00324669" w:rsidRPr="006932C0" w:rsidRDefault="00324669" w:rsidP="00054CEE">
            <w:pPr>
              <w:spacing w:after="0" w:line="240" w:lineRule="auto"/>
              <w:jc w:val="both"/>
              <w:rPr>
                <w:rFonts w:ascii="Arial Narrow" w:hAnsi="Arial Narrow" w:cs="Times New Roman"/>
                <w:noProof/>
                <w:color w:val="17365D" w:themeColor="text2" w:themeShade="BF"/>
                <w:sz w:val="24"/>
                <w:szCs w:val="24"/>
                <w:lang w:val="sr-Cyrl-CS"/>
              </w:rPr>
            </w:pPr>
          </w:p>
        </w:tc>
      </w:tr>
    </w:tbl>
    <w:p w:rsidR="00324669" w:rsidRPr="006932C0" w:rsidRDefault="00324669" w:rsidP="00054CEE">
      <w:pPr>
        <w:jc w:val="both"/>
        <w:rPr>
          <w:color w:val="17365D" w:themeColor="text2" w:themeShade="BF"/>
          <w:lang w:val="sr-Cyrl-CS"/>
        </w:rPr>
      </w:pPr>
    </w:p>
    <w:p w:rsidR="00324669" w:rsidRPr="006932C0" w:rsidRDefault="00324669" w:rsidP="00054CEE">
      <w:pPr>
        <w:jc w:val="both"/>
        <w:rPr>
          <w:i/>
          <w:color w:val="17365D" w:themeColor="text2" w:themeShade="BF"/>
          <w:lang w:val="sr-Cyrl-CS"/>
        </w:rPr>
      </w:pPr>
    </w:p>
    <w:p w:rsidR="00324669" w:rsidRPr="006932C0" w:rsidRDefault="00324669" w:rsidP="00054CEE">
      <w:pPr>
        <w:jc w:val="both"/>
        <w:rPr>
          <w:rFonts w:ascii="Arial Narrow" w:hAnsi="Arial Narrow"/>
          <w:i/>
          <w:color w:val="17365D" w:themeColor="text2" w:themeShade="BF"/>
          <w:lang w:val="sr-Cyrl-CS"/>
        </w:rPr>
      </w:pPr>
      <w:r w:rsidRPr="006932C0">
        <w:rPr>
          <w:rFonts w:ascii="Arial Narrow" w:hAnsi="Arial Narrow"/>
          <w:i/>
          <w:color w:val="17365D" w:themeColor="text2" w:themeShade="BF"/>
          <w:lang w:val="sr-Cyrl-CS"/>
        </w:rPr>
        <w:t xml:space="preserve">Напомена: 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w:t>
      </w:r>
      <w:r w:rsidR="002B5ED5" w:rsidRPr="006932C0">
        <w:rPr>
          <w:rFonts w:ascii="Arial Narrow" w:hAnsi="Arial Narrow"/>
          <w:i/>
          <w:color w:val="17365D" w:themeColor="text2" w:themeShade="BF"/>
          <w:lang w:val="sr-Cyrl-CS"/>
        </w:rPr>
        <w:t>посла</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Pr="00EC7884" w:rsidRDefault="0032466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6932C0"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Latn-CS" w:eastAsia="sr-Latn-CS"/>
              </w:rPr>
            </w:pPr>
            <w:r w:rsidRPr="006932C0">
              <w:rPr>
                <w:rFonts w:ascii="Arial Narrow" w:hAnsi="Arial Narrow" w:cs="Arial Narrow"/>
                <w:b/>
                <w:bCs/>
                <w:color w:val="17365D" w:themeColor="text2" w:themeShade="BF"/>
                <w:sz w:val="32"/>
                <w:szCs w:val="32"/>
                <w:lang w:val="sr-Latn-CS" w:eastAsia="sr-Latn-CS"/>
              </w:rPr>
              <w:t>ИЗЈАВА О ПРИХВАТАЊУ УСЛОВА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8"/>
        </w:numPr>
        <w:autoSpaceDE w:val="0"/>
        <w:autoSpaceDN w:val="0"/>
        <w:adjustRightInd w:val="0"/>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дана ___________</w:t>
      </w:r>
      <w:r w:rsidR="006932C0" w:rsidRPr="006932C0">
        <w:rPr>
          <w:rFonts w:ascii="Arial Narrow" w:hAnsi="Arial Narrow" w:cs="Arial Narrow"/>
          <w:color w:val="17365D" w:themeColor="text2" w:themeShade="BF"/>
          <w:sz w:val="28"/>
          <w:szCs w:val="28"/>
          <w:lang w:val="sr-Cyrl-CS"/>
        </w:rPr>
        <w:t>____ 2017</w:t>
      </w:r>
      <w:r w:rsidRPr="006932C0">
        <w:rPr>
          <w:rFonts w:ascii="Arial Narrow" w:hAnsi="Arial Narrow" w:cs="Arial Narrow"/>
          <w:color w:val="17365D" w:themeColor="text2" w:themeShade="BF"/>
          <w:sz w:val="28"/>
          <w:szCs w:val="28"/>
          <w:lang w:val="sr-Cyrl-CS"/>
        </w:rPr>
        <w:t xml:space="preserve">. године посетили наведене локације из Техничке спецификације за јавну набавку  </w:t>
      </w:r>
      <w:r w:rsidRPr="006932C0">
        <w:rPr>
          <w:rFonts w:ascii="Arial Narrow" w:hAnsi="Arial Narrow" w:cs="Arial Narrow"/>
          <w:color w:val="17365D" w:themeColor="text2" w:themeShade="BF"/>
          <w:sz w:val="28"/>
          <w:szCs w:val="28"/>
          <w:lang w:val="ru-RU"/>
        </w:rPr>
        <w:t>бр.</w:t>
      </w:r>
      <w:r w:rsidR="006932C0" w:rsidRPr="006932C0">
        <w:rPr>
          <w:rFonts w:ascii="Arial Narrow" w:hAnsi="Arial Narrow" w:cs="Arial Narrow"/>
          <w:color w:val="17365D" w:themeColor="text2" w:themeShade="BF"/>
          <w:sz w:val="28"/>
          <w:szCs w:val="28"/>
          <w:lang w:val="sr-Cyrl-CS"/>
        </w:rPr>
        <w:t xml:space="preserve"> 1.2.3/2017</w:t>
      </w:r>
      <w:r w:rsidRPr="006932C0">
        <w:rPr>
          <w:rFonts w:ascii="Arial Narrow" w:hAnsi="Arial Narrow" w:cs="Arial Narrow"/>
          <w:color w:val="17365D" w:themeColor="text2" w:themeShade="BF"/>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6932C0" w:rsidRDefault="003273A6" w:rsidP="00054CEE">
      <w:pPr>
        <w:autoSpaceDE w:val="0"/>
        <w:autoSpaceDN w:val="0"/>
        <w:adjustRightInd w:val="0"/>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8"/>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упознати са свим условима извођења услуге спасилачке службе на градском језру и да они, сада видљиви, не могу бити основ за било какве накнадне промене у количини  и обиму услуге као ни промени цене.</w:t>
      </w:r>
    </w:p>
    <w:p w:rsidR="003273A6" w:rsidRPr="006932C0" w:rsidRDefault="003273A6" w:rsidP="00054CEE">
      <w:pPr>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9"/>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подношењем понуде у потпуности ,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6932C0" w:rsidRDefault="003273A6" w:rsidP="00054CEE">
      <w:pPr>
        <w:pStyle w:val="ListParagraph"/>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_____</w:t>
      </w:r>
      <w:r w:rsidR="006932C0" w:rsidRPr="006932C0">
        <w:rPr>
          <w:rFonts w:ascii="Arial Narrow" w:hAnsi="Arial Narrow" w:cs="Arial Narrow"/>
          <w:color w:val="17365D" w:themeColor="text2" w:themeShade="BF"/>
          <w:sz w:val="28"/>
          <w:szCs w:val="28"/>
          <w:lang w:val="sr-Cyrl-CS"/>
        </w:rPr>
        <w:t>____________, дана__________2017</w:t>
      </w:r>
      <w:r w:rsidRPr="006932C0">
        <w:rPr>
          <w:rFonts w:ascii="Arial Narrow" w:hAnsi="Arial Narrow" w:cs="Arial Narrow"/>
          <w:color w:val="17365D" w:themeColor="text2" w:themeShade="BF"/>
          <w:sz w:val="28"/>
          <w:szCs w:val="28"/>
          <w:lang w:val="sr-Cyrl-CS"/>
        </w:rPr>
        <w:t>. године</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3"/>
        <w:gridCol w:w="5359"/>
      </w:tblGrid>
      <w:tr w:rsidR="003273A6" w:rsidRPr="006932C0">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ind w:firstLine="720"/>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___________________________</w:t>
            </w:r>
          </w:p>
          <w:p w:rsidR="003273A6" w:rsidRPr="006932C0" w:rsidRDefault="006932C0"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Даниел Неда, ТО</w:t>
            </w:r>
            <w:r w:rsidR="003273A6" w:rsidRPr="006932C0">
              <w:rPr>
                <w:rFonts w:ascii="Arial Narrow" w:hAnsi="Arial Narrow" w:cs="Arial Narrow"/>
                <w:color w:val="17365D" w:themeColor="text2" w:themeShade="BF"/>
                <w:sz w:val="20"/>
                <w:szCs w:val="20"/>
                <w:lang w:val="sr-Cyrl-CS" w:eastAsia="sr-Latn-CS"/>
              </w:rPr>
              <w:t xml:space="preserve"> Вршац</w:t>
            </w: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мп</w:t>
            </w:r>
          </w:p>
          <w:p w:rsidR="003273A6" w:rsidRPr="006932C0"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Изјаву дао:</w:t>
            </w:r>
          </w:p>
          <w:p w:rsidR="003273A6" w:rsidRPr="006932C0" w:rsidRDefault="003273A6" w:rsidP="00054CEE">
            <w:pPr>
              <w:spacing w:after="0" w:line="240" w:lineRule="auto"/>
              <w:ind w:left="87"/>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______________________________</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Име и презиме - читко исписано</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162"/>
              <w:jc w:val="both"/>
              <w:rPr>
                <w:rFonts w:ascii="Arial Narrow" w:hAnsi="Arial Narrow" w:cs="Arial Narrow"/>
                <w:color w:val="17365D" w:themeColor="text2" w:themeShade="BF"/>
                <w:sz w:val="20"/>
                <w:szCs w:val="20"/>
                <w:lang w:val="sr-Cyrl-CS" w:eastAsia="sr-Latn-CS"/>
              </w:rPr>
            </w:pPr>
            <w:r w:rsidRPr="006932C0">
              <w:rPr>
                <w:rFonts w:ascii="Arial" w:hAnsi="Arial" w:cs="Arial"/>
                <w:color w:val="17365D" w:themeColor="text2" w:themeShade="BF"/>
                <w:sz w:val="24"/>
                <w:szCs w:val="24"/>
                <w:lang w:val="sr-Cyrl-CS" w:eastAsia="sr-Latn-CS"/>
              </w:rPr>
              <w:t>_____________________________</w:t>
            </w:r>
          </w:p>
          <w:p w:rsidR="003273A6" w:rsidRPr="006932C0" w:rsidRDefault="003273A6" w:rsidP="00054CEE">
            <w:pPr>
              <w:spacing w:after="0" w:line="240" w:lineRule="auto"/>
              <w:ind w:left="792"/>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 xml:space="preserve">                     Потпис даваоца изјаве</w:t>
            </w:r>
          </w:p>
          <w:p w:rsidR="003273A6" w:rsidRPr="006932C0" w:rsidRDefault="003273A6" w:rsidP="00054CEE">
            <w:pPr>
              <w:spacing w:after="0" w:line="240" w:lineRule="auto"/>
              <w:jc w:val="both"/>
              <w:rPr>
                <w:rFonts w:ascii="Arial Narrow" w:hAnsi="Arial Narrow" w:cs="Arial Narrow"/>
                <w:color w:val="17365D" w:themeColor="text2" w:themeShade="BF"/>
                <w:sz w:val="18"/>
                <w:szCs w:val="18"/>
                <w:lang w:val="sr-Cyrl-CS" w:eastAsia="sr-Latn-CS"/>
              </w:rPr>
            </w:pPr>
            <w:r w:rsidRPr="006932C0">
              <w:rPr>
                <w:rFonts w:ascii="Arial Narrow" w:hAnsi="Arial Narrow" w:cs="Arial Narrow"/>
                <w:color w:val="17365D" w:themeColor="text2" w:themeShade="BF"/>
                <w:sz w:val="18"/>
                <w:szCs w:val="18"/>
                <w:lang w:val="sr-Cyrl-CS" w:eastAsia="sr-Latn-CS"/>
              </w:rPr>
              <w:t>мп</w:t>
            </w:r>
          </w:p>
        </w:tc>
      </w:tr>
      <w:tr w:rsidR="003273A6" w:rsidRPr="006932C0">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6932C0" w:rsidRDefault="003273A6" w:rsidP="00054CEE">
            <w:pPr>
              <w:spacing w:after="0" w:line="240" w:lineRule="auto"/>
              <w:jc w:val="both"/>
              <w:rPr>
                <w:rFonts w:ascii="Arial Narrow" w:hAnsi="Arial Narrow" w:cs="Arial Narrow"/>
                <w:color w:val="17365D" w:themeColor="text2" w:themeShade="BF"/>
                <w:sz w:val="24"/>
                <w:szCs w:val="24"/>
                <w:lang w:eastAsia="sr-Latn-CS"/>
              </w:rPr>
            </w:pPr>
            <w:r w:rsidRPr="006932C0">
              <w:rPr>
                <w:rFonts w:ascii="Arial Narrow" w:hAnsi="Arial Narrow" w:cs="Arial Narrow"/>
                <w:color w:val="17365D" w:themeColor="text2" w:themeShade="BF"/>
                <w:sz w:val="24"/>
                <w:szCs w:val="24"/>
                <w:lang w:eastAsia="sr-Latn-CS"/>
              </w:rPr>
              <w:t>За групу понуђача, Образац попуњава, потписује и оверава овлашћени члан групе понуђача.</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r>
    </w:tbl>
    <w:p w:rsidR="003273A6" w:rsidRPr="00EC7884" w:rsidRDefault="003273A6"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lastRenderedPageBreak/>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6932C0" w:rsidRPr="006932C0">
        <w:rPr>
          <w:rFonts w:ascii="Arial Narrow" w:eastAsia="Arial Unicode MS" w:hAnsi="Arial Narrow" w:cs="Arial Narrow"/>
          <w:b/>
          <w:bCs/>
          <w:color w:val="17365D" w:themeColor="text2" w:themeShade="BF"/>
          <w:kern w:val="1"/>
          <w:sz w:val="24"/>
          <w:szCs w:val="24"/>
          <w:lang w:val="sr-Cyrl-CS" w:eastAsia="ar-SA"/>
        </w:rPr>
        <w:t xml:space="preserve"> </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6932C0">
        <w:rPr>
          <w:rFonts w:ascii="Arial Narrow" w:hAnsi="Arial Narrow" w:cs="Times New Roman"/>
          <w:b/>
          <w:bCs/>
          <w:color w:val="17365D" w:themeColor="text2" w:themeShade="BF"/>
          <w:sz w:val="32"/>
          <w:szCs w:val="24"/>
        </w:rPr>
        <w:t>1</w:t>
      </w:r>
      <w:r w:rsidR="003D3BB3" w:rsidRPr="006932C0">
        <w:rPr>
          <w:rFonts w:ascii="Arial Narrow" w:hAnsi="Arial Narrow" w:cs="Times New Roman"/>
          <w:b/>
          <w:bCs/>
          <w:color w:val="17365D" w:themeColor="text2" w:themeShade="BF"/>
          <w:sz w:val="32"/>
          <w:szCs w:val="24"/>
        </w:rPr>
        <w:t>4</w:t>
      </w:r>
      <w:r w:rsidRPr="006932C0">
        <w:rPr>
          <w:rFonts w:ascii="Arial Narrow" w:hAnsi="Arial Narrow" w:cs="Times New Roman"/>
          <w:b/>
          <w:bCs/>
          <w:color w:val="17365D" w:themeColor="text2" w:themeShade="BF"/>
          <w:sz w:val="32"/>
          <w:szCs w:val="24"/>
        </w:rPr>
        <w:t xml:space="preserve">/a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6932C0"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6932C0"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(место)</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AD25DB" w:rsidRDefault="006932C0"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r w:rsidRPr="00AD25DB">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b/>
          <w:bCs/>
          <w:color w:val="FF0000"/>
          <w:sz w:val="24"/>
          <w:szCs w:val="24"/>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AD25DB">
        <w:rPr>
          <w:rFonts w:ascii="Arial Narrow" w:hAnsi="Arial Narrow" w:cs="Arial Narrow"/>
          <w:color w:val="17365D" w:themeColor="text2" w:themeShade="BF"/>
          <w:sz w:val="28"/>
          <w:szCs w:val="28"/>
          <w:lang w:val="sr-Cyrl-CS"/>
        </w:rPr>
        <w:t xml:space="preserve"> </w:t>
      </w:r>
      <w:r w:rsidRPr="00AD25DB">
        <w:rPr>
          <w:rFonts w:ascii="Arial Narrow" w:hAnsi="Arial Narrow" w:cs="Arial Narrow"/>
          <w:color w:val="17365D" w:themeColor="text2" w:themeShade="BF"/>
          <w:sz w:val="28"/>
          <w:szCs w:val="28"/>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AD25DB">
        <w:rPr>
          <w:rFonts w:ascii="Arial Narrow" w:hAnsi="Arial Narrow" w:cs="Times New Roman"/>
          <w:b/>
          <w:bCs/>
          <w:color w:val="17365D" w:themeColor="text2" w:themeShade="BF"/>
          <w:sz w:val="24"/>
          <w:szCs w:val="24"/>
          <w:u w:val="single"/>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AE4098"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00AE4098" w:rsidRPr="00AD25DB">
        <w:rPr>
          <w:rFonts w:ascii="Arial Narrow" w:hAnsi="Arial Narrow" w:cs="Times New Roman"/>
          <w:color w:val="17365D" w:themeColor="text2" w:themeShade="BF"/>
          <w:szCs w:val="24"/>
          <w:lang w:val="sr-Cyrl-CS"/>
        </w:rPr>
        <w:t>, број 1.2.3/201</w:t>
      </w:r>
      <w:r w:rsidR="00AD25DB" w:rsidRPr="00AD25DB">
        <w:rPr>
          <w:rFonts w:ascii="Arial Narrow" w:hAnsi="Arial Narrow" w:cs="Times New Roman"/>
          <w:color w:val="17365D" w:themeColor="text2" w:themeShade="BF"/>
          <w:szCs w:val="24"/>
          <w:lang w:val="sr-Cyrl-CS"/>
        </w:rPr>
        <w:t>7</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____.____.2017</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EC7884">
        <w:rPr>
          <w:rFonts w:ascii="Arial Narrow" w:hAnsi="Arial Narrow" w:cs="Times New Roman"/>
          <w:color w:val="FF0000"/>
          <w:sz w:val="24"/>
          <w:szCs w:val="24"/>
          <w:lang w:val="ru-RU"/>
        </w:rPr>
        <w:t xml:space="preserve"> </w:t>
      </w: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C7884"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w:t>
      </w:r>
      <w:r w:rsidR="00AD25DB" w:rsidRPr="00AD25DB">
        <w:rPr>
          <w:rFonts w:ascii="Arial Narrow" w:hAnsi="Arial Narrow" w:cs="Times New Roman"/>
          <w:b/>
          <w:bCs/>
          <w:iCs/>
          <w:color w:val="17365D" w:themeColor="text2" w:themeShade="BF"/>
          <w:sz w:val="24"/>
          <w:szCs w:val="24"/>
          <w:lang w:val="sr-Cyrl-CS"/>
        </w:rPr>
        <w:t xml:space="preserve">           </w:t>
      </w:r>
      <w:r w:rsidRPr="00AD25DB">
        <w:rPr>
          <w:rFonts w:ascii="Arial Narrow" w:hAnsi="Arial Narrow" w:cs="Times New Roman"/>
          <w:b/>
          <w:bCs/>
          <w:iCs/>
          <w:color w:val="17365D" w:themeColor="text2" w:themeShade="BF"/>
          <w:sz w:val="24"/>
          <w:szCs w:val="24"/>
          <w:lang w:val="sr-Cyrl-CS"/>
        </w:rPr>
        <w:t xml:space="preserve">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AD25DB">
        <w:rPr>
          <w:rFonts w:ascii="Arial Narrow" w:hAnsi="Arial Narrow" w:cs="Times New Roman"/>
          <w:color w:val="17365D" w:themeColor="text2" w:themeShade="BF"/>
          <w:szCs w:val="24"/>
        </w:rPr>
        <w:t>:</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rPr>
      </w:pPr>
      <w:proofErr w:type="gramStart"/>
      <w:r w:rsidRPr="00AD25DB">
        <w:rPr>
          <w:rFonts w:ascii="Arial Narrow" w:hAnsi="Arial Narrow" w:cs="Times New Roman"/>
          <w:color w:val="17365D" w:themeColor="text2" w:themeShade="BF"/>
          <w:szCs w:val="24"/>
        </w:rPr>
        <w:t>1)</w:t>
      </w:r>
      <w:r w:rsidRPr="00AD25DB">
        <w:rPr>
          <w:rFonts w:ascii="Arial Narrow" w:hAnsi="Arial Narrow" w:cs="Times New Roman"/>
          <w:color w:val="17365D" w:themeColor="text2" w:themeShade="BF"/>
          <w:szCs w:val="24"/>
          <w:lang w:val="ru-RU"/>
        </w:rPr>
        <w:t>бланко</w:t>
      </w:r>
      <w:proofErr w:type="gramEnd"/>
      <w:r w:rsidRPr="00AD25DB">
        <w:rPr>
          <w:rFonts w:ascii="Arial Narrow" w:hAnsi="Arial Narrow" w:cs="Times New Roman"/>
          <w:color w:val="17365D" w:themeColor="text2" w:themeShade="BF"/>
          <w:szCs w:val="24"/>
          <w:lang w:val="ru-RU"/>
        </w:rPr>
        <w:t xml:space="preserve"> соло меницу (печатом оверену и потписану),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rPr>
      </w:pPr>
      <w:proofErr w:type="gramStart"/>
      <w:r w:rsidRPr="00AD25DB">
        <w:rPr>
          <w:rFonts w:ascii="Arial Narrow" w:hAnsi="Arial Narrow" w:cs="Times New Roman"/>
          <w:color w:val="17365D" w:themeColor="text2" w:themeShade="BF"/>
          <w:szCs w:val="24"/>
        </w:rPr>
        <w:t>2)</w:t>
      </w:r>
      <w:r w:rsidRPr="00AD25DB">
        <w:rPr>
          <w:rFonts w:ascii="Arial Narrow" w:hAnsi="Arial Narrow" w:cs="Times New Roman"/>
          <w:color w:val="17365D" w:themeColor="text2" w:themeShade="BF"/>
          <w:szCs w:val="24"/>
          <w:lang w:val="ru-RU"/>
        </w:rPr>
        <w:t>захтев</w:t>
      </w:r>
      <w:proofErr w:type="gramEnd"/>
      <w:r w:rsidRPr="00AD25DB">
        <w:rPr>
          <w:rFonts w:ascii="Arial Narrow" w:hAnsi="Arial Narrow" w:cs="Times New Roman"/>
          <w:color w:val="17365D" w:themeColor="text2" w:themeShade="BF"/>
          <w:szCs w:val="24"/>
          <w:lang w:val="ru-RU"/>
        </w:rPr>
        <w:t xml:space="preserve">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AD25DB">
        <w:rPr>
          <w:rFonts w:ascii="Arial Narrow" w:hAnsi="Arial Narrow" w:cs="Times New Roman"/>
          <w:color w:val="17365D" w:themeColor="text2" w:themeShade="BF"/>
          <w:szCs w:val="24"/>
        </w:rPr>
        <w:t xml:space="preserve">3) </w:t>
      </w:r>
      <w:proofErr w:type="gramStart"/>
      <w:r w:rsidR="007A31D3" w:rsidRPr="00AD25DB">
        <w:rPr>
          <w:rFonts w:ascii="Arial Narrow" w:hAnsi="Arial Narrow" w:cs="Times New Roman"/>
          <w:color w:val="17365D" w:themeColor="text2" w:themeShade="BF"/>
          <w:szCs w:val="24"/>
          <w:lang w:val="ru-RU"/>
        </w:rPr>
        <w:t>копију</w:t>
      </w:r>
      <w:proofErr w:type="gramEnd"/>
      <w:r w:rsidR="007A31D3" w:rsidRPr="00AD25DB">
        <w:rPr>
          <w:rFonts w:ascii="Arial Narrow" w:hAnsi="Arial Narrow" w:cs="Times New Roman"/>
          <w:color w:val="17365D" w:themeColor="text2" w:themeShade="BF"/>
          <w:szCs w:val="24"/>
          <w:lang w:val="ru-RU"/>
        </w:rPr>
        <w:t xml:space="preserve">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AD25DB">
        <w:rPr>
          <w:rFonts w:ascii="Arial Narrow" w:hAnsi="Arial Narrow" w:cs="Times New Roman"/>
          <w:bCs/>
          <w:color w:val="17365D" w:themeColor="text2" w:themeShade="BF"/>
          <w:szCs w:val="24"/>
        </w:rPr>
        <w:t xml:space="preserve">Меница мора бити потписана и печатом оверена, не сме бити перфорирана, нити да </w:t>
      </w:r>
      <w:proofErr w:type="gramStart"/>
      <w:r w:rsidRPr="00AD25DB">
        <w:rPr>
          <w:rFonts w:ascii="Arial Narrow" w:hAnsi="Arial Narrow" w:cs="Times New Roman"/>
          <w:bCs/>
          <w:color w:val="17365D" w:themeColor="text2" w:themeShade="BF"/>
          <w:szCs w:val="24"/>
        </w:rPr>
        <w:t>садржи  било</w:t>
      </w:r>
      <w:proofErr w:type="gramEnd"/>
      <w:r w:rsidRPr="00AD25DB">
        <w:rPr>
          <w:rFonts w:ascii="Arial Narrow" w:hAnsi="Arial Narrow" w:cs="Times New Roman"/>
          <w:bCs/>
          <w:color w:val="17365D" w:themeColor="text2" w:themeShade="BF"/>
          <w:szCs w:val="24"/>
        </w:rPr>
        <w:t xml:space="preserve">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rPr>
      </w:pPr>
      <w:r w:rsidRPr="00AD25DB">
        <w:rPr>
          <w:rFonts w:ascii="Times New Roman" w:hAnsi="Times New Roman" w:cs="Times New Roman"/>
          <w:b/>
          <w:color w:val="17365D" w:themeColor="text2" w:themeShade="BF"/>
          <w:sz w:val="24"/>
          <w:szCs w:val="24"/>
          <w:highlight w:val="cyan"/>
        </w:rPr>
        <w:t>1</w:t>
      </w:r>
      <w:r w:rsidR="00FA5011" w:rsidRPr="00AD25DB">
        <w:rPr>
          <w:rFonts w:ascii="Times New Roman" w:hAnsi="Times New Roman" w:cs="Times New Roman"/>
          <w:b/>
          <w:color w:val="17365D" w:themeColor="text2" w:themeShade="BF"/>
          <w:sz w:val="24"/>
          <w:szCs w:val="24"/>
          <w:highlight w:val="cyan"/>
        </w:rPr>
        <w:t>4</w:t>
      </w:r>
      <w:r w:rsidR="00AD25DB" w:rsidRPr="00AD25DB">
        <w:rPr>
          <w:rFonts w:ascii="Times New Roman" w:hAnsi="Times New Roman" w:cs="Times New Roman"/>
          <w:b/>
          <w:color w:val="17365D" w:themeColor="text2" w:themeShade="BF"/>
          <w:sz w:val="24"/>
          <w:szCs w:val="24"/>
          <w:highlight w:val="cyan"/>
        </w:rPr>
        <w:t>/б</w:t>
      </w:r>
      <w:r w:rsidRPr="00AD25DB">
        <w:rPr>
          <w:rFonts w:ascii="Times New Roman" w:hAnsi="Times New Roman" w:cs="Times New Roman"/>
          <w:b/>
          <w:color w:val="17365D" w:themeColor="text2" w:themeShade="BF"/>
          <w:sz w:val="24"/>
          <w:szCs w:val="24"/>
          <w:highlight w:val="cyan"/>
        </w:rPr>
        <w:t xml:space="preserve"> </w:t>
      </w:r>
      <w:r w:rsidR="003D3BB3" w:rsidRPr="00AD25DB">
        <w:rPr>
          <w:rFonts w:ascii="Times New Roman" w:hAnsi="Times New Roman" w:cs="Times New Roman"/>
          <w:b/>
          <w:color w:val="17365D" w:themeColor="text2" w:themeShade="BF"/>
          <w:sz w:val="24"/>
          <w:szCs w:val="24"/>
          <w:highlight w:val="cyan"/>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озбиљност понуде</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r w:rsidRPr="00AD25DB">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sidRPr="00AD25DB">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jc w:val="both"/>
        <w:rPr>
          <w:rFonts w:ascii="Arial Narrow" w:hAnsi="Arial Narrow" w:cs="Times New Roman"/>
          <w:b/>
          <w:bCs/>
          <w:color w:val="17365D" w:themeColor="text2" w:themeShade="BF"/>
          <w:sz w:val="24"/>
          <w:szCs w:val="24"/>
          <w:u w:val="single"/>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AD25DB">
        <w:rPr>
          <w:rFonts w:ascii="Arial Narrow" w:hAnsi="Arial Narrow" w:cs="Arial Narrow"/>
          <w:color w:val="17365D" w:themeColor="text2" w:themeShade="BF"/>
          <w:sz w:val="28"/>
          <w:szCs w:val="28"/>
          <w:lang w:val="sr-Cyrl-CS"/>
        </w:rPr>
        <w:t xml:space="preserve"> </w:t>
      </w:r>
      <w:r w:rsidR="006D3622" w:rsidRPr="00AD25DB">
        <w:rPr>
          <w:rFonts w:ascii="Arial Narrow" w:hAnsi="Arial Narrow" w:cs="Arial Narrow"/>
          <w:color w:val="17365D" w:themeColor="text2" w:themeShade="BF"/>
          <w:sz w:val="28"/>
          <w:szCs w:val="28"/>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AD25DB">
        <w:rPr>
          <w:rFonts w:ascii="Arial Narrow" w:hAnsi="Arial Narrow" w:cs="Times New Roman"/>
          <w:b/>
          <w:bCs/>
          <w:color w:val="17365D" w:themeColor="text2" w:themeShade="BF"/>
          <w:sz w:val="24"/>
          <w:szCs w:val="24"/>
          <w:u w:val="single"/>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6D3622" w:rsidRPr="00AD25DB">
        <w:rPr>
          <w:rFonts w:ascii="Arial Narrow" w:hAnsi="Arial Narrow" w:cs="Times New Roman"/>
          <w:color w:val="17365D" w:themeColor="text2" w:themeShade="BF"/>
          <w:sz w:val="24"/>
          <w:szCs w:val="24"/>
          <w:lang w:val="sr-Cyrl-CS"/>
        </w:rPr>
        <w:t>Спасилачка служба</w:t>
      </w:r>
      <w:r w:rsidR="00AD25DB">
        <w:rPr>
          <w:rFonts w:ascii="Arial Narrow" w:hAnsi="Arial Narrow" w:cs="Times New Roman"/>
          <w:color w:val="17365D" w:themeColor="text2" w:themeShade="BF"/>
          <w:sz w:val="24"/>
          <w:szCs w:val="24"/>
          <w:lang w:val="sr-Cyrl-CS"/>
        </w:rPr>
        <w:t xml:space="preserve"> – Градско језеро</w:t>
      </w:r>
      <w:r w:rsidR="006D3622" w:rsidRPr="00AD25DB">
        <w:rPr>
          <w:rFonts w:ascii="Arial Narrow" w:hAnsi="Arial Narrow" w:cs="Times New Roman"/>
          <w:color w:val="17365D" w:themeColor="text2" w:themeShade="BF"/>
          <w:sz w:val="24"/>
          <w:szCs w:val="24"/>
          <w:lang w:val="sr-Cyrl-CS"/>
        </w:rPr>
        <w:t>, број 1.2.3/20</w:t>
      </w:r>
      <w:r w:rsidR="00AD25DB" w:rsidRPr="00AD25DB">
        <w:rPr>
          <w:rFonts w:ascii="Arial Narrow" w:hAnsi="Arial Narrow" w:cs="Times New Roman"/>
          <w:color w:val="17365D" w:themeColor="text2" w:themeShade="BF"/>
          <w:sz w:val="24"/>
          <w:szCs w:val="24"/>
          <w:lang w:val="sr-Cyrl-CS"/>
        </w:rPr>
        <w:t>17</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озбиљност понуде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____.____.2017</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w:t>
      </w:r>
      <w:r w:rsidRPr="00AD25DB">
        <w:rPr>
          <w:rFonts w:ascii="Arial Narrow" w:eastAsia="Arial Unicode MS" w:hAnsi="Arial Narrow" w:cs="Times New Roman"/>
          <w:iCs/>
          <w:color w:val="17365D" w:themeColor="text2" w:themeShade="BF"/>
          <w:kern w:val="1"/>
          <w:sz w:val="24"/>
          <w:szCs w:val="24"/>
          <w:lang w:val="ru-RU" w:eastAsia="ar-SA"/>
        </w:rPr>
        <w:lastRenderedPageBreak/>
        <w:t>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AD25DB">
        <w:rPr>
          <w:rFonts w:ascii="Arial Narrow" w:hAnsi="Arial Narrow" w:cs="Times New Roman"/>
          <w:color w:val="17365D" w:themeColor="text2" w:themeShade="BF"/>
          <w:sz w:val="24"/>
          <w:szCs w:val="24"/>
        </w:rPr>
        <w:t>:</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1)</w:t>
      </w:r>
      <w:r w:rsidRPr="00AD25DB">
        <w:rPr>
          <w:rFonts w:ascii="Arial Narrow" w:hAnsi="Arial Narrow" w:cs="Times New Roman"/>
          <w:color w:val="17365D" w:themeColor="text2" w:themeShade="BF"/>
          <w:sz w:val="24"/>
          <w:szCs w:val="24"/>
          <w:lang w:val="ru-RU"/>
        </w:rPr>
        <w:t>бланко</w:t>
      </w:r>
      <w:proofErr w:type="gramEnd"/>
      <w:r w:rsidRPr="00AD25DB">
        <w:rPr>
          <w:rFonts w:ascii="Arial Narrow" w:hAnsi="Arial Narrow" w:cs="Times New Roman"/>
          <w:color w:val="17365D" w:themeColor="text2" w:themeShade="BF"/>
          <w:sz w:val="24"/>
          <w:szCs w:val="24"/>
          <w:lang w:val="ru-RU"/>
        </w:rPr>
        <w:t xml:space="preserve"> соло меницу (печатом оверену и потписану),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2)</w:t>
      </w:r>
      <w:r w:rsidRPr="00AD25DB">
        <w:rPr>
          <w:rFonts w:ascii="Arial Narrow" w:hAnsi="Arial Narrow" w:cs="Times New Roman"/>
          <w:color w:val="17365D" w:themeColor="text2" w:themeShade="BF"/>
          <w:sz w:val="24"/>
          <w:szCs w:val="24"/>
          <w:lang w:val="ru-RU"/>
        </w:rPr>
        <w:t>захтев</w:t>
      </w:r>
      <w:proofErr w:type="gramEnd"/>
      <w:r w:rsidRPr="00AD25DB">
        <w:rPr>
          <w:rFonts w:ascii="Arial Narrow" w:hAnsi="Arial Narrow" w:cs="Times New Roman"/>
          <w:color w:val="17365D" w:themeColor="text2" w:themeShade="BF"/>
          <w:sz w:val="24"/>
          <w:szCs w:val="24"/>
          <w:lang w:val="ru-RU"/>
        </w:rPr>
        <w:t xml:space="preserve">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3)</w:t>
      </w:r>
      <w:r w:rsidRPr="00AD25DB">
        <w:rPr>
          <w:rFonts w:ascii="Arial Narrow" w:hAnsi="Arial Narrow" w:cs="Times New Roman"/>
          <w:color w:val="17365D" w:themeColor="text2" w:themeShade="BF"/>
          <w:sz w:val="24"/>
          <w:szCs w:val="24"/>
          <w:lang w:val="ru-RU"/>
        </w:rPr>
        <w:t>попуњено</w:t>
      </w:r>
      <w:proofErr w:type="gramEnd"/>
      <w:r w:rsidRPr="00AD25DB">
        <w:rPr>
          <w:rFonts w:ascii="Arial Narrow" w:hAnsi="Arial Narrow" w:cs="Times New Roman"/>
          <w:color w:val="17365D" w:themeColor="text2" w:themeShade="BF"/>
          <w:sz w:val="24"/>
          <w:szCs w:val="24"/>
          <w:lang w:val="ru-RU"/>
        </w:rPr>
        <w:t xml:space="preserve">,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proofErr w:type="gramStart"/>
      <w:r w:rsidRPr="00AD25DB">
        <w:rPr>
          <w:rFonts w:ascii="Arial Narrow" w:hAnsi="Arial Narrow" w:cs="Times New Roman"/>
          <w:color w:val="17365D" w:themeColor="text2" w:themeShade="BF"/>
          <w:sz w:val="24"/>
          <w:szCs w:val="24"/>
        </w:rPr>
        <w:t>4)</w:t>
      </w:r>
      <w:r w:rsidRPr="00AD25DB">
        <w:rPr>
          <w:rFonts w:ascii="Arial Narrow" w:hAnsi="Arial Narrow" w:cs="Times New Roman"/>
          <w:color w:val="17365D" w:themeColor="text2" w:themeShade="BF"/>
          <w:sz w:val="24"/>
          <w:szCs w:val="24"/>
          <w:lang w:val="ru-RU"/>
        </w:rPr>
        <w:t>копију</w:t>
      </w:r>
      <w:proofErr w:type="gramEnd"/>
      <w:r w:rsidRPr="00AD25DB">
        <w:rPr>
          <w:rFonts w:ascii="Arial Narrow" w:hAnsi="Arial Narrow" w:cs="Times New Roman"/>
          <w:color w:val="17365D" w:themeColor="text2" w:themeShade="BF"/>
          <w:sz w:val="24"/>
          <w:szCs w:val="24"/>
          <w:lang w:val="ru-RU"/>
        </w:rPr>
        <w:t xml:space="preserve">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Cs/>
          <w:color w:val="17365D" w:themeColor="text2" w:themeShade="BF"/>
          <w:sz w:val="24"/>
          <w:szCs w:val="24"/>
        </w:rPr>
        <w:t xml:space="preserve">Меница мора бити потписана и печатом оверена, не сме бити перфорирана, нити да </w:t>
      </w:r>
      <w:proofErr w:type="gramStart"/>
      <w:r w:rsidRPr="00AD25DB">
        <w:rPr>
          <w:rFonts w:ascii="Arial Narrow" w:hAnsi="Arial Narrow" w:cs="Times New Roman"/>
          <w:bCs/>
          <w:color w:val="17365D" w:themeColor="text2" w:themeShade="BF"/>
          <w:sz w:val="24"/>
          <w:szCs w:val="24"/>
        </w:rPr>
        <w:t>садржи  било</w:t>
      </w:r>
      <w:proofErr w:type="gramEnd"/>
      <w:r w:rsidRPr="00AD25DB">
        <w:rPr>
          <w:rFonts w:ascii="Arial Narrow" w:hAnsi="Arial Narrow" w:cs="Times New Roman"/>
          <w:bCs/>
          <w:color w:val="17365D" w:themeColor="text2" w:themeShade="BF"/>
          <w:sz w:val="24"/>
          <w:szCs w:val="24"/>
        </w:rPr>
        <w:t xml:space="preserve">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rPr>
      </w:pPr>
      <w:r w:rsidRPr="00AD25DB">
        <w:rPr>
          <w:rFonts w:ascii="Times New Roman" w:hAnsi="Times New Roman" w:cs="Times New Roman"/>
          <w:b/>
          <w:color w:val="17365D" w:themeColor="text2" w:themeShade="BF"/>
          <w:sz w:val="24"/>
          <w:szCs w:val="24"/>
          <w:highlight w:val="cyan"/>
        </w:rPr>
        <w:t>1</w:t>
      </w:r>
      <w:r w:rsidR="00FA5011" w:rsidRPr="00AD25DB">
        <w:rPr>
          <w:rFonts w:ascii="Times New Roman" w:hAnsi="Times New Roman" w:cs="Times New Roman"/>
          <w:b/>
          <w:color w:val="17365D" w:themeColor="text2" w:themeShade="BF"/>
          <w:sz w:val="24"/>
          <w:szCs w:val="24"/>
          <w:highlight w:val="cyan"/>
        </w:rPr>
        <w:t>4</w:t>
      </w:r>
      <w:r w:rsidR="009608A1" w:rsidRPr="00AD25DB">
        <w:rPr>
          <w:rFonts w:ascii="Times New Roman" w:hAnsi="Times New Roman" w:cs="Times New Roman"/>
          <w:b/>
          <w:color w:val="17365D" w:themeColor="text2" w:themeShade="BF"/>
          <w:sz w:val="24"/>
          <w:szCs w:val="24"/>
          <w:highlight w:val="cyan"/>
        </w:rPr>
        <w:t>/в</w:t>
      </w:r>
      <w:r w:rsidR="003D3BB3" w:rsidRPr="00AD25DB">
        <w:rPr>
          <w:rFonts w:ascii="Times New Roman" w:hAnsi="Times New Roman" w:cs="Times New Roman"/>
          <w:b/>
          <w:color w:val="17365D" w:themeColor="text2" w:themeShade="BF"/>
          <w:sz w:val="24"/>
          <w:szCs w:val="24"/>
          <w:highlight w:val="cyan"/>
        </w:rPr>
        <w:t>-</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повраћај авансног плаћања</w:t>
      </w: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rPr>
      </w:pPr>
    </w:p>
    <w:p w:rsidR="006D3622" w:rsidRPr="00AD25DB" w:rsidRDefault="006D3622"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6D3622" w:rsidRPr="00AD25DB" w:rsidRDefault="006D3622"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6D3622" w:rsidRPr="00AD25DB" w:rsidRDefault="006D3622"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sr-Cyrl-CS"/>
        </w:rPr>
      </w:pPr>
    </w:p>
    <w:p w:rsidR="006D3622" w:rsidRPr="00AD25DB" w:rsidRDefault="006D3622"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6D3622"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color w:val="17365D" w:themeColor="text2" w:themeShade="BF"/>
          <w:lang w:val="ru-RU"/>
        </w:rPr>
        <w:t xml:space="preserve">                                                                 </w:t>
      </w:r>
      <w:r w:rsidR="006D3622" w:rsidRPr="00AD25DB">
        <w:rPr>
          <w:rFonts w:ascii="Arial Narrow" w:hAnsi="Arial Narrow" w:cs="Times New Roman"/>
          <w:color w:val="17365D" w:themeColor="text2" w:themeShade="BF"/>
          <w:lang w:val="ru-RU"/>
        </w:rPr>
        <w:t>(назив правног лица)</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6D3622"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AD25DB">
        <w:rPr>
          <w:rFonts w:ascii="Arial Narrow" w:hAnsi="Arial Narrow" w:cs="Times New Roman"/>
          <w:color w:val="17365D" w:themeColor="text2" w:themeShade="BF"/>
          <w:lang w:val="ru-RU"/>
        </w:rPr>
        <w:t xml:space="preserve">                        </w:t>
      </w:r>
      <w:r w:rsidR="006D3622" w:rsidRPr="00AD25DB">
        <w:rPr>
          <w:rFonts w:ascii="Arial Narrow" w:hAnsi="Arial Narrow" w:cs="Times New Roman"/>
          <w:color w:val="17365D" w:themeColor="text2" w:themeShade="BF"/>
          <w:lang w:val="ru-RU"/>
        </w:rPr>
        <w:t>(место)</w:t>
      </w:r>
      <w:r w:rsidRPr="00AD25DB">
        <w:rPr>
          <w:rFonts w:ascii="Arial Narrow" w:hAnsi="Arial Narrow" w:cs="Times New Roman"/>
          <w:color w:val="17365D" w:themeColor="text2" w:themeShade="BF"/>
          <w:lang w:val="ru-RU"/>
        </w:rPr>
        <w:t xml:space="preserve">                                                                           </w:t>
      </w:r>
      <w:r w:rsidR="006D3622" w:rsidRPr="00AD25DB">
        <w:rPr>
          <w:rFonts w:ascii="Arial Narrow" w:hAnsi="Arial Narrow" w:cs="Times New Roman"/>
          <w:color w:val="17365D" w:themeColor="text2" w:themeShade="BF"/>
          <w:lang w:val="ru-RU"/>
        </w:rPr>
        <w:t xml:space="preserve"> (адреса) </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6D3622" w:rsidRPr="00AD25DB" w:rsidRDefault="00AD25DB"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r w:rsidRPr="00AD25DB">
        <w:rPr>
          <w:rFonts w:ascii="Arial Narrow" w:hAnsi="Arial Narrow" w:cs="Times New Roman"/>
          <w:color w:val="17365D" w:themeColor="text2" w:themeShade="BF"/>
          <w:sz w:val="24"/>
          <w:szCs w:val="24"/>
          <w:lang w:val="ru-RU"/>
        </w:rPr>
        <w:t xml:space="preserve">           </w:t>
      </w:r>
      <w:r w:rsidR="006D3622" w:rsidRPr="00AD25DB">
        <w:rPr>
          <w:rFonts w:ascii="Arial Narrow" w:hAnsi="Arial Narrow" w:cs="Times New Roman"/>
          <w:color w:val="17365D" w:themeColor="text2" w:themeShade="BF"/>
          <w:sz w:val="24"/>
          <w:szCs w:val="24"/>
          <w:lang w:val="ru-RU"/>
        </w:rPr>
        <w:t>(</w:t>
      </w:r>
      <w:r w:rsidR="006D3622" w:rsidRPr="00AD25DB">
        <w:rPr>
          <w:rFonts w:ascii="Arial Narrow" w:hAnsi="Arial Narrow" w:cs="Times New Roman"/>
          <w:color w:val="17365D" w:themeColor="text2" w:themeShade="BF"/>
          <w:lang w:val="ru-RU"/>
        </w:rPr>
        <w:t>матични број)</w:t>
      </w:r>
      <w:r w:rsidRPr="00AD25DB">
        <w:rPr>
          <w:rFonts w:ascii="Arial Narrow" w:hAnsi="Arial Narrow" w:cs="Times New Roman"/>
          <w:color w:val="17365D" w:themeColor="text2" w:themeShade="BF"/>
          <w:lang w:val="ru-RU"/>
        </w:rPr>
        <w:t xml:space="preserve">                                     </w:t>
      </w:r>
      <w:r w:rsidR="006D3622" w:rsidRPr="00AD25DB">
        <w:rPr>
          <w:rFonts w:ascii="Arial Narrow" w:hAnsi="Arial Narrow" w:cs="Times New Roman"/>
          <w:color w:val="17365D" w:themeColor="text2" w:themeShade="BF"/>
          <w:lang w:val="ru-RU"/>
        </w:rPr>
        <w:t>(ПИБ)</w:t>
      </w:r>
      <w:r w:rsidRPr="00AD25DB">
        <w:rPr>
          <w:rFonts w:ascii="Arial Narrow" w:hAnsi="Arial Narrow" w:cs="Times New Roman"/>
          <w:color w:val="17365D" w:themeColor="text2" w:themeShade="BF"/>
          <w:lang w:val="ru-RU"/>
        </w:rPr>
        <w:t xml:space="preserve">                                         </w:t>
      </w:r>
      <w:r w:rsidR="006D3622" w:rsidRPr="00AD25DB">
        <w:rPr>
          <w:rFonts w:ascii="Arial Narrow" w:hAnsi="Arial Narrow" w:cs="Times New Roman"/>
          <w:color w:val="17365D" w:themeColor="text2" w:themeShade="BF"/>
          <w:lang w:val="ru-RU"/>
        </w:rPr>
        <w:t xml:space="preserve"> (текући рачун)</w:t>
      </w:r>
    </w:p>
    <w:p w:rsidR="006D3622" w:rsidRPr="00AD25DB" w:rsidRDefault="006D3622"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rPr>
      </w:pPr>
    </w:p>
    <w:p w:rsidR="006D3622" w:rsidRPr="00AD25DB" w:rsidRDefault="006D3622"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6D3622" w:rsidRPr="00AD25DB" w:rsidRDefault="006D3622" w:rsidP="00054CEE">
      <w:pPr>
        <w:spacing w:after="0" w:line="240" w:lineRule="auto"/>
        <w:ind w:right="-180" w:firstLine="720"/>
        <w:jc w:val="both"/>
        <w:rPr>
          <w:rFonts w:ascii="Arial Narrow" w:hAnsi="Arial Narrow" w:cs="Times New Roman"/>
          <w:color w:val="17365D" w:themeColor="text2" w:themeShade="BF"/>
          <w:sz w:val="24"/>
          <w:szCs w:val="24"/>
          <w:lang w:val="sr-Cyrl-CS"/>
        </w:rPr>
      </w:pPr>
    </w:p>
    <w:p w:rsidR="006D3622" w:rsidRPr="00AD25DB" w:rsidRDefault="006D3622" w:rsidP="00054CEE">
      <w:pPr>
        <w:spacing w:after="0" w:line="240" w:lineRule="auto"/>
        <w:ind w:right="-180" w:firstLine="720"/>
        <w:jc w:val="both"/>
        <w:rPr>
          <w:rFonts w:ascii="Arial Narrow" w:hAnsi="Arial Narrow" w:cs="Times New Roman"/>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6D3622" w:rsidRPr="00AD25DB" w:rsidRDefault="006D3622" w:rsidP="00054CEE">
      <w:pPr>
        <w:spacing w:after="0" w:line="240" w:lineRule="auto"/>
        <w:ind w:right="-180"/>
        <w:jc w:val="both"/>
        <w:rPr>
          <w:rFonts w:ascii="Arial Narrow" w:hAnsi="Arial Narrow" w:cs="Times New Roman"/>
          <w:color w:val="17365D" w:themeColor="text2" w:themeShade="BF"/>
          <w:sz w:val="24"/>
          <w:szCs w:val="24"/>
          <w:lang w:val="sr-Cyrl-CS"/>
        </w:rPr>
      </w:pPr>
    </w:p>
    <w:p w:rsidR="006D3622" w:rsidRPr="00AD25DB" w:rsidRDefault="006D3622" w:rsidP="00054CEE">
      <w:pPr>
        <w:spacing w:after="0" w:line="240" w:lineRule="auto"/>
        <w:ind w:right="-180"/>
        <w:jc w:val="both"/>
        <w:rPr>
          <w:rFonts w:ascii="Arial Narrow" w:hAnsi="Arial Narrow" w:cs="Times New Roman"/>
          <w:color w:val="17365D" w:themeColor="text2" w:themeShade="BF"/>
          <w:sz w:val="24"/>
          <w:szCs w:val="24"/>
          <w:lang w:val="sr-Cyrl-CS"/>
        </w:rPr>
      </w:pPr>
    </w:p>
    <w:p w:rsidR="006D3622" w:rsidRPr="00AD25DB" w:rsidRDefault="006D3622" w:rsidP="00054CEE">
      <w:pPr>
        <w:spacing w:after="0" w:line="240" w:lineRule="auto"/>
        <w:jc w:val="both"/>
        <w:rPr>
          <w:rFonts w:ascii="Arial Narrow" w:hAnsi="Arial Narrow" w:cs="Times New Roman"/>
          <w:b/>
          <w:bCs/>
          <w:color w:val="17365D" w:themeColor="text2" w:themeShade="BF"/>
          <w:sz w:val="24"/>
          <w:szCs w:val="24"/>
          <w:u w:val="single"/>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Pr="00AD25DB">
        <w:rPr>
          <w:rFonts w:ascii="Arial Narrow" w:hAnsi="Arial Narrow" w:cs="Arial Narrow"/>
          <w:color w:val="17365D" w:themeColor="text2" w:themeShade="BF"/>
          <w:sz w:val="28"/>
          <w:szCs w:val="28"/>
          <w:lang w:val="sr-Cyrl-CS"/>
        </w:rPr>
        <w:t xml:space="preserve"> </w:t>
      </w:r>
      <w:r w:rsidRPr="00AD25DB">
        <w:rPr>
          <w:rFonts w:ascii="Arial Narrow" w:hAnsi="Arial Narrow" w:cs="Arial Narrow"/>
          <w:color w:val="17365D" w:themeColor="text2" w:themeShade="BF"/>
          <w:sz w:val="28"/>
          <w:szCs w:val="28"/>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AD25DB">
        <w:rPr>
          <w:rFonts w:ascii="Arial Narrow" w:hAnsi="Arial Narrow" w:cs="Times New Roman"/>
          <w:b/>
          <w:bCs/>
          <w:color w:val="17365D" w:themeColor="text2" w:themeShade="BF"/>
          <w:sz w:val="24"/>
          <w:szCs w:val="24"/>
          <w:u w:val="single"/>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Pr="00AD25DB">
        <w:rPr>
          <w:rFonts w:ascii="Arial Narrow" w:hAnsi="Arial Narrow" w:cs="Times New Roman"/>
          <w:color w:val="17365D" w:themeColor="text2" w:themeShade="BF"/>
          <w:sz w:val="24"/>
          <w:szCs w:val="24"/>
          <w:lang w:val="sr-Cyrl-CS"/>
        </w:rPr>
        <w:t>Сп</w:t>
      </w:r>
      <w:r w:rsidR="00AD25DB" w:rsidRPr="00AD25DB">
        <w:rPr>
          <w:rFonts w:ascii="Arial Narrow" w:hAnsi="Arial Narrow" w:cs="Times New Roman"/>
          <w:color w:val="17365D" w:themeColor="text2" w:themeShade="BF"/>
          <w:sz w:val="24"/>
          <w:szCs w:val="24"/>
          <w:lang w:val="sr-Cyrl-CS"/>
        </w:rPr>
        <w:t>асилачка служба – Градско језеро, број 1.2.3/2017</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
    <w:p w:rsidR="006D3622" w:rsidRPr="00AD25DB" w:rsidRDefault="006D3622"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повраћај авансног плаћања </w:t>
      </w:r>
      <w:r w:rsidRPr="00AD25DB">
        <w:rPr>
          <w:rFonts w:ascii="Arial Narrow" w:hAnsi="Arial Narrow" w:cs="Times New Roman"/>
          <w:color w:val="17365D" w:themeColor="text2" w:themeShade="BF"/>
          <w:sz w:val="24"/>
          <w:szCs w:val="24"/>
          <w:lang w:val="ru-RU"/>
        </w:rPr>
        <w:t xml:space="preserve">у поступку јавне набавке можете </w:t>
      </w:r>
      <w:r w:rsidRPr="00AD25DB">
        <w:rPr>
          <w:rFonts w:ascii="Arial Narrow" w:hAnsi="Arial Narrow" w:cs="Times New Roman"/>
          <w:b/>
          <w:color w:val="17365D" w:themeColor="text2" w:themeShade="BF"/>
          <w:sz w:val="24"/>
          <w:szCs w:val="24"/>
          <w:lang w:val="ru-RU"/>
        </w:rPr>
        <w:t xml:space="preserve">попунити на износ од </w:t>
      </w:r>
      <w:r w:rsidRPr="00AD25DB">
        <w:rPr>
          <w:rFonts w:ascii="Arial Narrow" w:hAnsi="Arial Narrow" w:cs="Times New Roman"/>
          <w:b/>
          <w:iCs/>
          <w:color w:val="17365D" w:themeColor="text2" w:themeShade="BF"/>
          <w:sz w:val="24"/>
          <w:szCs w:val="24"/>
          <w:lang w:val="ru-RU"/>
        </w:rPr>
        <w:t>20% од вредности понуде са ПДВ.</w:t>
      </w:r>
      <w:r w:rsidRPr="00AD25DB">
        <w:rPr>
          <w:rFonts w:ascii="Arial Narrow" w:hAnsi="Arial Narrow" w:cs="Times New Roman"/>
          <w:b/>
          <w:color w:val="17365D" w:themeColor="text2" w:themeShade="BF"/>
          <w:sz w:val="24"/>
          <w:szCs w:val="24"/>
          <w:lang w:val="ru-RU"/>
        </w:rPr>
        <w:t>,</w:t>
      </w:r>
      <w:r w:rsidRPr="00AD25DB">
        <w:rPr>
          <w:rFonts w:ascii="Arial Narrow" w:hAnsi="Arial Narrow" w:cs="Times New Roman"/>
          <w:color w:val="17365D" w:themeColor="text2" w:themeShade="BF"/>
          <w:sz w:val="24"/>
          <w:szCs w:val="24"/>
          <w:lang w:val="ru-RU"/>
        </w:rPr>
        <w:t xml:space="preserve">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____.____.2017</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6D3622" w:rsidRPr="00AD25DB" w:rsidRDefault="006D3622"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2B5ED5" w:rsidRPr="00AD25DB" w:rsidRDefault="002B5ED5"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2B5ED5" w:rsidRPr="00AD25DB" w:rsidRDefault="002B5ED5"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2B5ED5" w:rsidRPr="00EC7884" w:rsidRDefault="002B5ED5"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2B5ED5" w:rsidRPr="00EC7884" w:rsidRDefault="002B5ED5"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2B5ED5" w:rsidRPr="00EC7884" w:rsidRDefault="002B5ED5"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6D3622" w:rsidRPr="00EC7884" w:rsidRDefault="006D3622"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6D3622" w:rsidRPr="00AD25DB" w:rsidRDefault="006D3622" w:rsidP="00054CEE">
      <w:pPr>
        <w:suppressAutoHyphens/>
        <w:autoSpaceDE w:val="0"/>
        <w:autoSpaceDN w:val="0"/>
        <w:adjustRightInd w:val="0"/>
        <w:spacing w:after="0" w:line="100" w:lineRule="atLeast"/>
        <w:ind w:firstLine="720"/>
        <w:jc w:val="both"/>
        <w:rPr>
          <w:rFonts w:ascii="Arial Narrow" w:hAnsi="Arial Narrow" w:cs="Times New Roman"/>
          <w:color w:val="17365D" w:themeColor="text2" w:themeShade="BF"/>
          <w:sz w:val="24"/>
          <w:szCs w:val="24"/>
          <w:lang w:val="ru-RU"/>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 xml:space="preserve">дана од дана </w:t>
      </w:r>
      <w:r w:rsidR="00D414F4" w:rsidRPr="00AD25DB">
        <w:rPr>
          <w:rFonts w:ascii="Arial Narrow" w:eastAsia="Arial Unicode MS" w:hAnsi="Arial Narrow" w:cs="Times New Roman"/>
          <w:b/>
          <w:iCs/>
          <w:color w:val="17365D" w:themeColor="text2" w:themeShade="BF"/>
          <w:kern w:val="1"/>
          <w:sz w:val="24"/>
          <w:szCs w:val="24"/>
          <w:lang w:val="ru-RU" w:eastAsia="ar-SA"/>
        </w:rPr>
        <w:t>закључења уговора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коме је додељен уговор </w:t>
      </w:r>
      <w:r w:rsidR="00D414F4" w:rsidRPr="00AD25DB">
        <w:rPr>
          <w:rFonts w:ascii="Arial Narrow" w:eastAsia="Arial Unicode MS" w:hAnsi="Arial Narrow" w:cs="Times New Roman"/>
          <w:iCs/>
          <w:color w:val="17365D" w:themeColor="text2" w:themeShade="BF"/>
          <w:kern w:val="1"/>
          <w:sz w:val="24"/>
          <w:szCs w:val="24"/>
          <w:lang w:val="ru-RU" w:eastAsia="ar-SA"/>
        </w:rPr>
        <w:t>не започне реализацију уговора у складу са</w:t>
      </w:r>
      <w:r w:rsidR="002B5ED5" w:rsidRPr="00AD25DB">
        <w:rPr>
          <w:rFonts w:ascii="Arial Narrow" w:eastAsia="Arial Unicode MS" w:hAnsi="Arial Narrow" w:cs="Times New Roman"/>
          <w:iCs/>
          <w:color w:val="17365D" w:themeColor="text2" w:themeShade="BF"/>
          <w:kern w:val="1"/>
          <w:sz w:val="24"/>
          <w:szCs w:val="24"/>
          <w:lang w:val="ru-RU" w:eastAsia="ar-SA"/>
        </w:rPr>
        <w:t xml:space="preserve"> роковима и </w:t>
      </w:r>
      <w:r w:rsidR="00D414F4" w:rsidRPr="00AD25DB">
        <w:rPr>
          <w:rFonts w:ascii="Arial Narrow" w:eastAsia="Arial Unicode MS" w:hAnsi="Arial Narrow" w:cs="Times New Roman"/>
          <w:iCs/>
          <w:color w:val="17365D" w:themeColor="text2" w:themeShade="BF"/>
          <w:kern w:val="1"/>
          <w:sz w:val="24"/>
          <w:szCs w:val="24"/>
          <w:lang w:val="ru-RU" w:eastAsia="ar-SA"/>
        </w:rPr>
        <w:t xml:space="preserve"> захтевима Наручиоца дефинисаним у Конкурсној документацији број 1.2.3/201</w:t>
      </w:r>
      <w:r w:rsidR="00AD25DB" w:rsidRPr="00AD25DB">
        <w:rPr>
          <w:rFonts w:ascii="Arial Narrow" w:eastAsia="Arial Unicode MS" w:hAnsi="Arial Narrow" w:cs="Times New Roman"/>
          <w:iCs/>
          <w:color w:val="17365D" w:themeColor="text2" w:themeShade="BF"/>
          <w:kern w:val="1"/>
          <w:sz w:val="24"/>
          <w:szCs w:val="24"/>
          <w:lang w:val="ru-RU" w:eastAsia="ar-SA"/>
        </w:rPr>
        <w:t>7</w:t>
      </w:r>
    </w:p>
    <w:p w:rsidR="006D3622" w:rsidRPr="00AD25DB" w:rsidRDefault="006D3622" w:rsidP="00054CEE">
      <w:pPr>
        <w:spacing w:after="0" w:line="240" w:lineRule="auto"/>
        <w:ind w:right="-180"/>
        <w:jc w:val="both"/>
        <w:rPr>
          <w:rFonts w:ascii="Arial Narrow" w:hAnsi="Arial Narrow" w:cs="Times New Roman"/>
          <w:color w:val="17365D" w:themeColor="text2" w:themeShade="BF"/>
          <w:sz w:val="24"/>
          <w:szCs w:val="24"/>
          <w:lang w:val="sr-Cyrl-CS"/>
        </w:rPr>
      </w:pPr>
    </w:p>
    <w:p w:rsidR="006D3622" w:rsidRPr="00AD25DB" w:rsidRDefault="006D3622"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6D3622" w:rsidRPr="00AD25DB" w:rsidRDefault="006D3622" w:rsidP="00054CEE">
      <w:pPr>
        <w:spacing w:after="0" w:line="240" w:lineRule="auto"/>
        <w:ind w:right="-180"/>
        <w:jc w:val="both"/>
        <w:rPr>
          <w:rFonts w:ascii="Arial Narrow" w:hAnsi="Arial Narrow" w:cs="Times New Roman"/>
          <w:iCs/>
          <w:color w:val="17365D" w:themeColor="text2" w:themeShade="BF"/>
          <w:sz w:val="24"/>
          <w:szCs w:val="24"/>
          <w:lang w:val="ru-RU"/>
        </w:rPr>
      </w:pPr>
    </w:p>
    <w:p w:rsidR="006D3622" w:rsidRPr="00AD25DB" w:rsidRDefault="006D3622" w:rsidP="00054CEE">
      <w:pPr>
        <w:spacing w:after="0" w:line="240" w:lineRule="auto"/>
        <w:ind w:right="-180"/>
        <w:jc w:val="both"/>
        <w:rPr>
          <w:rFonts w:ascii="Arial Narrow" w:hAnsi="Arial Narrow" w:cs="Times New Roman"/>
          <w:iCs/>
          <w:color w:val="17365D" w:themeColor="text2" w:themeShade="BF"/>
          <w:sz w:val="24"/>
          <w:szCs w:val="24"/>
          <w:lang w:val="ru-RU"/>
        </w:rPr>
      </w:pPr>
    </w:p>
    <w:p w:rsidR="006D3622" w:rsidRPr="00AD25DB" w:rsidRDefault="006D3622"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rPr>
      </w:pPr>
    </w:p>
    <w:p w:rsidR="006D3622" w:rsidRPr="00AD25DB" w:rsidRDefault="006D3622"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6D3622" w:rsidRPr="00AD25DB" w:rsidRDefault="006D3622"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6D3622" w:rsidRPr="00AD25DB" w:rsidRDefault="006D3622"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w:t>
      </w:r>
      <w:r w:rsidR="00AD25DB" w:rsidRPr="00AD25DB">
        <w:rPr>
          <w:rFonts w:ascii="Arial Narrow" w:hAnsi="Arial Narrow" w:cs="Times New Roman"/>
          <w:b/>
          <w:bCs/>
          <w:iCs/>
          <w:color w:val="17365D" w:themeColor="text2" w:themeShade="BF"/>
          <w:sz w:val="24"/>
          <w:szCs w:val="24"/>
          <w:lang w:val="sr-Cyrl-CS"/>
        </w:rPr>
        <w:t xml:space="preserve">           </w:t>
      </w:r>
      <w:r w:rsidRPr="00AD25DB">
        <w:rPr>
          <w:rFonts w:ascii="Arial Narrow" w:hAnsi="Arial Narrow" w:cs="Times New Roman"/>
          <w:b/>
          <w:bCs/>
          <w:iCs/>
          <w:color w:val="17365D" w:themeColor="text2" w:themeShade="BF"/>
          <w:sz w:val="24"/>
          <w:szCs w:val="24"/>
          <w:lang w:val="sr-Cyrl-CS"/>
        </w:rPr>
        <w:t xml:space="preserve"> ______________________ </w:t>
      </w: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sr-Cyrl-CS"/>
        </w:rPr>
      </w:pP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ru-RU"/>
        </w:rPr>
      </w:pP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ru-RU"/>
        </w:rPr>
      </w:pP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У понуди, Заједно са попуњеним, овереним печатом и потписаним Обрасцем меничног овлашћењадоставити</w:t>
      </w:r>
      <w:r w:rsidRPr="00AD25DB">
        <w:rPr>
          <w:rFonts w:ascii="Arial Narrow" w:hAnsi="Arial Narrow" w:cs="Times New Roman"/>
          <w:color w:val="17365D" w:themeColor="text2" w:themeShade="BF"/>
          <w:sz w:val="24"/>
          <w:szCs w:val="24"/>
        </w:rPr>
        <w:t>:</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1)</w:t>
      </w:r>
      <w:r w:rsidRPr="00AD25DB">
        <w:rPr>
          <w:rFonts w:ascii="Arial Narrow" w:hAnsi="Arial Narrow" w:cs="Times New Roman"/>
          <w:color w:val="17365D" w:themeColor="text2" w:themeShade="BF"/>
          <w:sz w:val="24"/>
          <w:szCs w:val="24"/>
          <w:lang w:val="ru-RU"/>
        </w:rPr>
        <w:t>бланко</w:t>
      </w:r>
      <w:proofErr w:type="gramEnd"/>
      <w:r w:rsidRPr="00AD25DB">
        <w:rPr>
          <w:rFonts w:ascii="Arial Narrow" w:hAnsi="Arial Narrow" w:cs="Times New Roman"/>
          <w:color w:val="17365D" w:themeColor="text2" w:themeShade="BF"/>
          <w:sz w:val="24"/>
          <w:szCs w:val="24"/>
          <w:lang w:val="ru-RU"/>
        </w:rPr>
        <w:t xml:space="preserve"> соло меницу (печатом оверену и потписану), </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2)</w:t>
      </w:r>
      <w:r w:rsidRPr="00AD25DB">
        <w:rPr>
          <w:rFonts w:ascii="Arial Narrow" w:hAnsi="Arial Narrow" w:cs="Times New Roman"/>
          <w:color w:val="17365D" w:themeColor="text2" w:themeShade="BF"/>
          <w:sz w:val="24"/>
          <w:szCs w:val="24"/>
          <w:lang w:val="ru-RU"/>
        </w:rPr>
        <w:t>захтев</w:t>
      </w:r>
      <w:proofErr w:type="gramEnd"/>
      <w:r w:rsidRPr="00AD25DB">
        <w:rPr>
          <w:rFonts w:ascii="Arial Narrow" w:hAnsi="Arial Narrow" w:cs="Times New Roman"/>
          <w:color w:val="17365D" w:themeColor="text2" w:themeShade="BF"/>
          <w:sz w:val="24"/>
          <w:szCs w:val="24"/>
          <w:lang w:val="ru-RU"/>
        </w:rPr>
        <w:t xml:space="preserve"> за регистрацију менице у Регистру меница Народне банке Србије са овереним пријемом истог од стране пословне банке (оригинал или копија),</w:t>
      </w:r>
    </w:p>
    <w:p w:rsidR="006D3622"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rPr>
      </w:pPr>
      <w:proofErr w:type="gramStart"/>
      <w:r w:rsidRPr="00AD25DB">
        <w:rPr>
          <w:rFonts w:ascii="Arial Narrow" w:hAnsi="Arial Narrow" w:cs="Times New Roman"/>
          <w:color w:val="17365D" w:themeColor="text2" w:themeShade="BF"/>
          <w:sz w:val="24"/>
          <w:szCs w:val="24"/>
        </w:rPr>
        <w:t>3)</w:t>
      </w:r>
      <w:r w:rsidRPr="00AD25DB">
        <w:rPr>
          <w:rFonts w:ascii="Arial Narrow" w:hAnsi="Arial Narrow" w:cs="Times New Roman"/>
          <w:color w:val="17365D" w:themeColor="text2" w:themeShade="BF"/>
          <w:sz w:val="24"/>
          <w:szCs w:val="24"/>
          <w:lang w:val="ru-RU"/>
        </w:rPr>
        <w:t>попуњено</w:t>
      </w:r>
      <w:proofErr w:type="gramEnd"/>
      <w:r w:rsidRPr="00AD25DB">
        <w:rPr>
          <w:rFonts w:ascii="Arial Narrow" w:hAnsi="Arial Narrow" w:cs="Times New Roman"/>
          <w:color w:val="17365D" w:themeColor="text2" w:themeShade="BF"/>
          <w:sz w:val="24"/>
          <w:szCs w:val="24"/>
          <w:lang w:val="ru-RU"/>
        </w:rPr>
        <w:t xml:space="preserve">, печатом оверено и потписано менично овлашћење </w:t>
      </w:r>
    </w:p>
    <w:p w:rsidR="006D3622" w:rsidRPr="00AD25DB" w:rsidRDefault="006D3622" w:rsidP="00054CEE">
      <w:pPr>
        <w:spacing w:after="0" w:line="240" w:lineRule="auto"/>
        <w:ind w:right="-180"/>
        <w:jc w:val="both"/>
        <w:rPr>
          <w:rFonts w:ascii="Arial Narrow" w:hAnsi="Arial Narrow" w:cs="Times New Roman"/>
          <w:bCs/>
          <w:color w:val="17365D" w:themeColor="text2" w:themeShade="BF"/>
          <w:sz w:val="24"/>
          <w:szCs w:val="24"/>
          <w:lang w:val="sr-Cyrl-CS"/>
        </w:rPr>
      </w:pPr>
      <w:proofErr w:type="gramStart"/>
      <w:r w:rsidRPr="00AD25DB">
        <w:rPr>
          <w:rFonts w:ascii="Arial Narrow" w:hAnsi="Arial Narrow" w:cs="Times New Roman"/>
          <w:color w:val="17365D" w:themeColor="text2" w:themeShade="BF"/>
          <w:sz w:val="24"/>
          <w:szCs w:val="24"/>
        </w:rPr>
        <w:t>4)</w:t>
      </w:r>
      <w:r w:rsidRPr="00AD25DB">
        <w:rPr>
          <w:rFonts w:ascii="Arial Narrow" w:hAnsi="Arial Narrow" w:cs="Times New Roman"/>
          <w:color w:val="17365D" w:themeColor="text2" w:themeShade="BF"/>
          <w:sz w:val="24"/>
          <w:szCs w:val="24"/>
          <w:lang w:val="ru-RU"/>
        </w:rPr>
        <w:t>копију</w:t>
      </w:r>
      <w:proofErr w:type="gramEnd"/>
      <w:r w:rsidRPr="00AD25DB">
        <w:rPr>
          <w:rFonts w:ascii="Arial Narrow" w:hAnsi="Arial Narrow" w:cs="Times New Roman"/>
          <w:color w:val="17365D" w:themeColor="text2" w:themeShade="BF"/>
          <w:sz w:val="24"/>
          <w:szCs w:val="24"/>
          <w:lang w:val="ru-RU"/>
        </w:rPr>
        <w:t xml:space="preserve"> картона депонованих потписа.</w:t>
      </w: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Cs/>
          <w:color w:val="17365D" w:themeColor="text2" w:themeShade="BF"/>
          <w:sz w:val="24"/>
          <w:szCs w:val="24"/>
        </w:rPr>
        <w:t xml:space="preserve">Меница мора бити потписана и печатом оверена, не сме бити перфорирана, нити да </w:t>
      </w:r>
      <w:proofErr w:type="gramStart"/>
      <w:r w:rsidRPr="00AD25DB">
        <w:rPr>
          <w:rFonts w:ascii="Arial Narrow" w:hAnsi="Arial Narrow" w:cs="Times New Roman"/>
          <w:bCs/>
          <w:color w:val="17365D" w:themeColor="text2" w:themeShade="BF"/>
          <w:sz w:val="24"/>
          <w:szCs w:val="24"/>
        </w:rPr>
        <w:t>садржи  било</w:t>
      </w:r>
      <w:proofErr w:type="gramEnd"/>
      <w:r w:rsidRPr="00AD25DB">
        <w:rPr>
          <w:rFonts w:ascii="Arial Narrow" w:hAnsi="Arial Narrow" w:cs="Times New Roman"/>
          <w:bCs/>
          <w:color w:val="17365D" w:themeColor="text2" w:themeShade="BF"/>
          <w:sz w:val="24"/>
          <w:szCs w:val="24"/>
        </w:rPr>
        <w:t xml:space="preserve"> који други податак осим потписа и печата.</w:t>
      </w:r>
    </w:p>
    <w:p w:rsidR="006D3622" w:rsidRPr="00AD25DB" w:rsidRDefault="006D3622" w:rsidP="00054CEE">
      <w:pPr>
        <w:spacing w:after="0" w:line="240" w:lineRule="auto"/>
        <w:ind w:right="-180"/>
        <w:jc w:val="both"/>
        <w:rPr>
          <w:rFonts w:ascii="Arial Narrow" w:hAnsi="Arial Narrow" w:cs="Times New Roman"/>
          <w:b/>
          <w:color w:val="17365D" w:themeColor="text2" w:themeShade="BF"/>
          <w:sz w:val="24"/>
          <w:szCs w:val="24"/>
          <w:lang w:val="sr-Cyrl-CS"/>
        </w:rPr>
      </w:pP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6D3622" w:rsidRPr="00AD25DB" w:rsidRDefault="006D3622"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AD25DB" w:rsidTr="00AE4098">
        <w:trPr>
          <w:trHeight w:val="715"/>
        </w:trPr>
        <w:tc>
          <w:tcPr>
            <w:tcW w:w="9889" w:type="dxa"/>
          </w:tcPr>
          <w:p w:rsidR="007A31D3" w:rsidRPr="00AD25DB" w:rsidRDefault="00DC03C5"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rPr>
            </w:pPr>
            <w:r w:rsidRPr="00AD25DB">
              <w:rPr>
                <w:rFonts w:ascii="Arial Narrow" w:hAnsi="Arial Narrow" w:cs="Times New Roman"/>
                <w:b/>
                <w:bCs/>
                <w:color w:val="17365D" w:themeColor="text2" w:themeShade="BF"/>
                <w:sz w:val="32"/>
                <w:szCs w:val="24"/>
                <w:lang w:val="sr-Cyrl-CS"/>
              </w:rPr>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AD25DB"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C7884"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00AD25DB"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bCs/>
                <w:iCs/>
                <w:color w:val="17365D" w:themeColor="text2" w:themeShade="BF"/>
                <w:sz w:val="24"/>
                <w:szCs w:val="24"/>
                <w:lang w:val="sr-Cyrl-CS"/>
              </w:rPr>
              <w:t xml:space="preserve">број </w:t>
            </w:r>
            <w:r w:rsidR="00285AFC" w:rsidRPr="00AD25DB">
              <w:rPr>
                <w:rFonts w:ascii="Arial Narrow" w:hAnsi="Arial Narrow" w:cs="Times New Roman"/>
                <w:color w:val="17365D" w:themeColor="text2" w:themeShade="BF"/>
                <w:sz w:val="24"/>
                <w:szCs w:val="24"/>
              </w:rPr>
              <w:t>1.2.3/201</w:t>
            </w:r>
            <w:r w:rsidR="00AD25DB" w:rsidRPr="00AD25DB">
              <w:rPr>
                <w:rFonts w:ascii="Arial Narrow" w:hAnsi="Arial Narrow" w:cs="Times New Roman"/>
                <w:color w:val="17365D" w:themeColor="text2" w:themeShade="BF"/>
                <w:sz w:val="24"/>
                <w:szCs w:val="24"/>
              </w:rPr>
              <w:t>7</w:t>
            </w:r>
            <w:r w:rsidRPr="00AD25DB">
              <w:rPr>
                <w:rFonts w:ascii="Arial Narrow" w:hAnsi="Arial Narrow" w:cs="Times New Roman"/>
                <w:b/>
                <w:bCs/>
                <w:color w:val="17365D" w:themeColor="text2" w:themeShade="BF"/>
                <w:sz w:val="24"/>
                <w:szCs w:val="24"/>
                <w:lang w:val="ru-RU"/>
              </w:rPr>
              <w:t xml:space="preserve">- </w:t>
            </w:r>
            <w:r w:rsidR="00285AFC"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Pr="00AD25DB">
              <w:rPr>
                <w:rFonts w:ascii="Arial Narrow" w:hAnsi="Arial Narrow" w:cs="Times New Roman"/>
                <w:bCs/>
                <w:color w:val="17365D" w:themeColor="text2" w:themeShade="BF"/>
                <w:sz w:val="24"/>
                <w:szCs w:val="24"/>
                <w:lang w:val="ru-RU"/>
              </w:rPr>
              <w:t xml:space="preserve"> 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доказ о </w:t>
            </w:r>
            <w:r w:rsidRPr="00AD25DB">
              <w:rPr>
                <w:rFonts w:ascii="Arial Narrow" w:hAnsi="Arial Narrow" w:cs="Times New Roman"/>
                <w:color w:val="17365D" w:themeColor="text2" w:themeShade="BF"/>
                <w:sz w:val="24"/>
                <w:szCs w:val="24"/>
                <w:lang w:val="ru-RU"/>
              </w:rPr>
              <w:t>регистрациј</w:t>
            </w:r>
            <w:r w:rsidRPr="00AD25DB">
              <w:rPr>
                <w:rFonts w:ascii="Arial Narrow" w:hAnsi="Arial Narrow" w:cs="Times New Roman"/>
                <w:color w:val="17365D" w:themeColor="text2" w:themeShade="BF"/>
                <w:sz w:val="24"/>
                <w:szCs w:val="24"/>
                <w:lang w:val="sr-Cyrl-CS"/>
              </w:rPr>
              <w:t>и</w:t>
            </w:r>
            <w:r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3) копију картона депонованих потписа, </w:t>
            </w: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4)попуњено,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Pr="00AD25DB">
              <w:rPr>
                <w:rFonts w:ascii="Arial Narrow" w:hAnsi="Arial Narrow" w:cs="Times New Roman"/>
                <w:color w:val="17365D" w:themeColor="text2" w:themeShade="BF"/>
                <w:sz w:val="24"/>
                <w:szCs w:val="24"/>
                <w:lang w:val="ru-RU"/>
              </w:rPr>
              <w:t xml:space="preserve"> Вршац</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44091D"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C7884" w:rsidRDefault="00DC03C5" w:rsidP="00B662A7">
      <w:pPr>
        <w:rPr>
          <w:rFonts w:ascii="Arial Narrow" w:hAnsi="Arial Narrow" w:cs="Arial Narrow"/>
          <w:color w:val="FF0000"/>
          <w:sz w:val="20"/>
          <w:szCs w:val="20"/>
          <w:lang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tblPr>
            <w:tblGrid>
              <w:gridCol w:w="8394"/>
            </w:tblGrid>
            <w:tr w:rsidR="003273A6" w:rsidRPr="0044091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054CEE">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44091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054CEE">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2390"/>
              <w:gridCol w:w="2201"/>
              <w:gridCol w:w="2329"/>
              <w:gridCol w:w="1794"/>
            </w:tblGrid>
            <w:tr w:rsidR="003273A6" w:rsidRPr="0044091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Ред. Бр.</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Референтни наручилац</w:t>
                  </w:r>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rPr>
                    <w:t>Име презиме одговорно лице рефр.наручиоца</w:t>
                  </w:r>
                </w:p>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Контакт телефон</w:t>
                  </w:r>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                      УКУПНО од 1 до _______ у динарима без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________ у динарима са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44091D">
              <w:rPr>
                <w:rFonts w:ascii="Arial Narrow" w:hAnsi="Arial Narrow" w:cs="Arial Narrow"/>
                <w:color w:val="17365D" w:themeColor="text2" w:themeShade="BF"/>
                <w:u w:val="single"/>
              </w:rPr>
              <w:t>6</w:t>
            </w:r>
            <w:r w:rsidRPr="0044091D">
              <w:rPr>
                <w:rFonts w:ascii="Arial Narrow" w:hAnsi="Arial Narrow" w:cs="Arial Narrow"/>
                <w:color w:val="17365D" w:themeColor="text2" w:themeShade="BF"/>
                <w:u w:val="single"/>
                <w:lang w:val="sr-Cyrl-CS"/>
              </w:rPr>
              <w:t xml:space="preserve">. са доказима,(односно фотокопије Уговора)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т.ј. наручиоце са којима </w:t>
            </w:r>
            <w:r w:rsidRPr="0044091D">
              <w:rPr>
                <w:rFonts w:ascii="Arial Narrow" w:hAnsi="Arial Narrow" w:cs="Arial Narrow"/>
                <w:color w:val="17365D" w:themeColor="text2" w:themeShade="BF"/>
                <w:sz w:val="20"/>
                <w:szCs w:val="20"/>
              </w:rPr>
              <w:t>je</w:t>
            </w:r>
            <w:r w:rsidRPr="0044091D">
              <w:rPr>
                <w:rFonts w:ascii="Arial Narrow" w:hAnsi="Arial Narrow" w:cs="Arial Narrow"/>
                <w:color w:val="17365D" w:themeColor="text2" w:themeShade="BF"/>
                <w:sz w:val="20"/>
                <w:szCs w:val="20"/>
                <w:lang w:val="sr-Cyrl-CS"/>
              </w:rPr>
              <w:t xml:space="preserve"> остварена пословн</w:t>
            </w:r>
            <w:r w:rsidRPr="0044091D">
              <w:rPr>
                <w:rFonts w:ascii="Arial Narrow" w:hAnsi="Arial Narrow" w:cs="Arial Narrow"/>
                <w:color w:val="17365D" w:themeColor="text2" w:themeShade="BF"/>
                <w:sz w:val="20"/>
                <w:szCs w:val="20"/>
              </w:rPr>
              <w:t>a</w:t>
            </w:r>
            <w:r w:rsidRPr="0044091D">
              <w:rPr>
                <w:rFonts w:ascii="Arial Narrow" w:hAnsi="Arial Narrow" w:cs="Arial Narrow"/>
                <w:color w:val="17365D" w:themeColor="text2" w:themeShade="BF"/>
                <w:sz w:val="20"/>
                <w:szCs w:val="20"/>
                <w:lang w:val="sr-Cyrl-CS"/>
              </w:rPr>
              <w:t xml:space="preserve"> сарадњ</w:t>
            </w:r>
            <w:r w:rsidRPr="0044091D">
              <w:rPr>
                <w:rFonts w:ascii="Arial Narrow" w:hAnsi="Arial Narrow" w:cs="Arial Narrow"/>
                <w:color w:val="17365D" w:themeColor="text2" w:themeShade="BF"/>
                <w:sz w:val="20"/>
                <w:szCs w:val="20"/>
              </w:rPr>
              <w:t>a</w:t>
            </w:r>
            <w:r w:rsidRPr="0044091D">
              <w:rPr>
                <w:rFonts w:ascii="Arial Narrow" w:hAnsi="Arial Narrow" w:cs="Arial Narrow"/>
                <w:color w:val="17365D" w:themeColor="text2" w:themeShade="BF"/>
                <w:sz w:val="20"/>
                <w:szCs w:val="20"/>
                <w:lang w:val="sr-Cyrl-CS"/>
              </w:rPr>
              <w:t xml:space="preserve"> за после</w:t>
            </w:r>
            <w:r w:rsidR="0044091D" w:rsidRPr="0044091D">
              <w:rPr>
                <w:rFonts w:ascii="Arial Narrow" w:hAnsi="Arial Narrow" w:cs="Arial Narrow"/>
                <w:color w:val="17365D" w:themeColor="text2" w:themeShade="BF"/>
                <w:sz w:val="20"/>
                <w:szCs w:val="20"/>
                <w:lang w:val="sr-Cyrl-CS"/>
              </w:rPr>
              <w:t>дње 3 (три) године (  2014, 2015. и 2016</w:t>
            </w:r>
            <w:r w:rsidRPr="0044091D">
              <w:rPr>
                <w:rFonts w:ascii="Arial Narrow" w:hAnsi="Arial Narrow" w:cs="Arial Narrow"/>
                <w:color w:val="17365D" w:themeColor="text2" w:themeShade="BF"/>
                <w:sz w:val="20"/>
                <w:szCs w:val="20"/>
                <w:lang w:val="sr-Cyrl-CS"/>
              </w:rPr>
              <w:t>. год.)</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уговора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који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је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саставни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део</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конкурсне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складу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понудом</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оверава</w:t>
      </w:r>
      <w:r w:rsidR="00FA5011" w:rsidRPr="0044091D">
        <w:rPr>
          <w:rFonts w:ascii="Arial Narrow" w:hAnsi="Arial Narrow" w:cs="Arial Narrow"/>
          <w:i/>
          <w:iCs/>
          <w:color w:val="17365D" w:themeColor="text2" w:themeShade="BF"/>
        </w:rPr>
        <w:t xml:space="preserve"> </w:t>
      </w:r>
      <w:r w:rsidR="00FA5011" w:rsidRPr="0044091D">
        <w:rPr>
          <w:rFonts w:ascii="Arial Narrow" w:hAnsi="Arial Narrow" w:cs="Arial Narrow"/>
          <w:i/>
          <w:iCs/>
          <w:color w:val="17365D" w:themeColor="text2" w:themeShade="BF"/>
          <w:lang w:val="ru-RU"/>
        </w:rPr>
        <w:t>п</w:t>
      </w:r>
      <w:r w:rsidR="00FA5011" w:rsidRPr="0044091D">
        <w:rPr>
          <w:rFonts w:ascii="Arial Narrow" w:hAnsi="Arial Narrow" w:cs="Arial Narrow"/>
          <w:i/>
          <w:iCs/>
          <w:color w:val="17365D" w:themeColor="text2" w:themeShade="BF"/>
        </w:rPr>
        <w:t>е</w:t>
      </w:r>
      <w:r w:rsidRPr="0044091D">
        <w:rPr>
          <w:rFonts w:ascii="Arial Narrow" w:hAnsi="Arial Narrow" w:cs="Arial Narrow"/>
          <w:i/>
          <w:iCs/>
          <w:color w:val="17365D" w:themeColor="text2" w:themeShade="BF"/>
          <w:lang w:val="ru-RU"/>
        </w:rPr>
        <w:t>чатом</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потврђује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да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је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сагласан</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садржином</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модела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i/>
          <w:iCs/>
          <w:color w:val="17365D" w:themeColor="text2" w:themeShade="BF"/>
        </w:rPr>
        <w:t>Уколико</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подноси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модел</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уговора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попуњава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потписује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оверава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печатом</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овлашћени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представник</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или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сви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из</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proofErr w:type="gramStart"/>
      <w:r w:rsidRPr="0044091D">
        <w:rPr>
          <w:rFonts w:ascii="Arial Narrow" w:hAnsi="Arial Narrow" w:cs="Arial Narrow"/>
          <w:i/>
          <w:iCs/>
          <w:color w:val="17365D" w:themeColor="text2" w:themeShade="BF"/>
        </w:rPr>
        <w:t>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случају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подношења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заједничке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учешћем</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смислу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уговора</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морају</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бити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наведени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сви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из</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групе</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сви</w:t>
      </w:r>
      <w:r w:rsidR="00FA5011" w:rsidRPr="0044091D">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подизвођачи</w:t>
      </w:r>
      <w:r w:rsidRPr="0044091D">
        <w:rPr>
          <w:rFonts w:ascii="Verdana" w:hAnsi="Verdana" w:cs="Verdana"/>
          <w:color w:val="17365D" w:themeColor="text2" w:themeShade="BF"/>
          <w:sz w:val="20"/>
          <w:szCs w:val="20"/>
          <w:lang w:val="sr-Latn-CS"/>
        </w:rPr>
        <w:t>.</w:t>
      </w:r>
      <w:proofErr w:type="gramEnd"/>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w:t>
      </w:r>
      <w:r w:rsidR="00FA5011" w:rsidRPr="0044091D">
        <w:rPr>
          <w:rFonts w:ascii="Arial Narrow" w:hAnsi="Arial Narrow" w:cs="Arial Narrow"/>
          <w:i/>
          <w:iCs/>
          <w:color w:val="17365D" w:themeColor="text2" w:themeShade="BF"/>
          <w:sz w:val="16"/>
          <w:szCs w:val="16"/>
          <w:u w:val="single"/>
        </w:rPr>
        <w:t xml:space="preserve"> </w:t>
      </w:r>
      <w:r w:rsidRPr="0044091D">
        <w:rPr>
          <w:rFonts w:ascii="Arial Narrow" w:hAnsi="Arial Narrow" w:cs="Arial Narrow"/>
          <w:i/>
          <w:iCs/>
          <w:color w:val="17365D" w:themeColor="text2" w:themeShade="BF"/>
          <w:sz w:val="16"/>
          <w:szCs w:val="16"/>
          <w:u w:val="single"/>
          <w:lang w:val="sr-Cyrl-CS"/>
        </w:rPr>
        <w:t>ТРАЖЕНЕ</w:t>
      </w:r>
      <w:r w:rsidR="00FA5011" w:rsidRPr="0044091D">
        <w:rPr>
          <w:rFonts w:ascii="Arial Narrow" w:hAnsi="Arial Narrow" w:cs="Arial Narrow"/>
          <w:i/>
          <w:iCs/>
          <w:color w:val="17365D" w:themeColor="text2" w:themeShade="BF"/>
          <w:sz w:val="16"/>
          <w:szCs w:val="16"/>
          <w:u w:val="single"/>
        </w:rPr>
        <w:t xml:space="preserve"> </w:t>
      </w:r>
      <w:r w:rsidRPr="0044091D">
        <w:rPr>
          <w:rFonts w:ascii="Arial Narrow" w:hAnsi="Arial Narrow" w:cs="Arial Narrow"/>
          <w:i/>
          <w:iCs/>
          <w:color w:val="17365D" w:themeColor="text2" w:themeShade="BF"/>
          <w:sz w:val="16"/>
          <w:szCs w:val="16"/>
          <w:u w:val="single"/>
          <w:lang w:val="sr-Cyrl-CS"/>
        </w:rPr>
        <w:t>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w:t>
      </w:r>
      <w:r w:rsidR="00FA5011" w:rsidRPr="0044091D">
        <w:rPr>
          <w:rFonts w:ascii="Arial Narrow" w:hAnsi="Arial Narrow" w:cs="Arial Narrow"/>
          <w:i/>
          <w:iCs/>
          <w:color w:val="17365D" w:themeColor="text2" w:themeShade="BF"/>
          <w:sz w:val="16"/>
          <w:szCs w:val="16"/>
          <w:u w:val="single"/>
        </w:rPr>
        <w:t xml:space="preserve"> </w:t>
      </w:r>
      <w:r w:rsidRPr="0044091D">
        <w:rPr>
          <w:rFonts w:ascii="Arial Narrow" w:hAnsi="Arial Narrow" w:cs="Arial Narrow"/>
          <w:i/>
          <w:iCs/>
          <w:color w:val="17365D" w:themeColor="text2" w:themeShade="BF"/>
          <w:sz w:val="16"/>
          <w:szCs w:val="16"/>
          <w:u w:val="single"/>
          <w:lang w:val="sr-Cyrl-CS"/>
        </w:rPr>
        <w:t>И</w:t>
      </w:r>
      <w:r w:rsidR="00FA5011" w:rsidRPr="0044091D">
        <w:rPr>
          <w:rFonts w:ascii="Arial Narrow" w:hAnsi="Arial Narrow" w:cs="Arial Narrow"/>
          <w:i/>
          <w:iCs/>
          <w:color w:val="17365D" w:themeColor="text2" w:themeShade="BF"/>
          <w:sz w:val="16"/>
          <w:szCs w:val="16"/>
          <w:u w:val="single"/>
        </w:rPr>
        <w:t xml:space="preserve"> </w:t>
      </w:r>
      <w:r w:rsidRPr="0044091D">
        <w:rPr>
          <w:rFonts w:ascii="Arial Narrow" w:hAnsi="Arial Narrow" w:cs="Arial Narrow"/>
          <w:i/>
          <w:iCs/>
          <w:color w:val="17365D" w:themeColor="text2" w:themeShade="BF"/>
          <w:sz w:val="16"/>
          <w:szCs w:val="16"/>
          <w:u w:val="single"/>
          <w:lang w:val="sr-Cyrl-CS"/>
        </w:rPr>
        <w:t>ОВЕРИТИ</w:t>
      </w:r>
      <w:r w:rsidR="00FA5011" w:rsidRPr="0044091D">
        <w:rPr>
          <w:rFonts w:ascii="Arial Narrow" w:hAnsi="Arial Narrow" w:cs="Arial Narrow"/>
          <w:i/>
          <w:iCs/>
          <w:color w:val="17365D" w:themeColor="text2" w:themeShade="BF"/>
          <w:sz w:val="16"/>
          <w:szCs w:val="16"/>
          <w:u w:val="single"/>
        </w:rPr>
        <w:t xml:space="preserve"> </w:t>
      </w:r>
      <w:r w:rsidRPr="0044091D">
        <w:rPr>
          <w:rFonts w:ascii="Arial Narrow" w:hAnsi="Arial Narrow" w:cs="Arial Narrow"/>
          <w:i/>
          <w:iCs/>
          <w:color w:val="17365D" w:themeColor="text2" w:themeShade="BF"/>
          <w:sz w:val="16"/>
          <w:szCs w:val="16"/>
          <w:u w:val="single"/>
          <w:lang w:val="sr-Cyrl-CS"/>
        </w:rPr>
        <w:t>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3273A6" w:rsidP="00054CEE">
      <w:pPr>
        <w:pStyle w:val="BodyText"/>
        <w:spacing w:line="220" w:lineRule="atLeast"/>
        <w:jc w:val="both"/>
        <w:rPr>
          <w:rFonts w:ascii="Arial Narrow" w:hAnsi="Arial Narrow" w:cs="Arial Narrow"/>
          <w:b/>
          <w:bCs/>
          <w:caps/>
          <w:color w:val="17365D" w:themeColor="text2" w:themeShade="BF"/>
          <w:lang w:val="sr-Latn-CS"/>
        </w:rPr>
      </w:pPr>
      <w:r w:rsidRPr="0044091D">
        <w:rPr>
          <w:rFonts w:ascii="Arial Narrow" w:hAnsi="Arial Narrow" w:cs="Arial Narrow"/>
          <w:b/>
          <w:bCs/>
          <w:caps/>
          <w:color w:val="17365D" w:themeColor="text2" w:themeShade="BF"/>
          <w:lang w:val="sr-Cyrl-CS"/>
        </w:rPr>
        <w:t>СПАСИЛАЧКа СЛУЖБа  - ГРАДСКО ЈЕЗЕРо У вРШЦУ</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840-893664-22 </w:t>
      </w:r>
      <w:r w:rsidRPr="0044091D">
        <w:rPr>
          <w:rFonts w:ascii="Arial Narrow" w:hAnsi="Arial Narrow" w:cs="Arial Narrow"/>
          <w:color w:val="17365D" w:themeColor="text2" w:themeShade="BF"/>
          <w:lang w:val="ru-RU"/>
        </w:rPr>
        <w:t xml:space="preserve">; коју заступа  </w:t>
      </w:r>
      <w:r w:rsidRPr="0044091D">
        <w:rPr>
          <w:rFonts w:ascii="Arial Narrow" w:hAnsi="Arial Narrow" w:cs="Arial Narrow"/>
          <w:color w:val="17365D" w:themeColor="text2" w:themeShade="BF"/>
          <w:lang w:val="sr-Cyrl-CS"/>
        </w:rPr>
        <w:t>Директор</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proofErr w:type="gramStart"/>
      <w:r w:rsidRPr="0044091D">
        <w:rPr>
          <w:rFonts w:ascii="Arial Narrow" w:hAnsi="Arial Narrow" w:cs="Times New Roman"/>
          <w:b/>
          <w:color w:val="17365D" w:themeColor="text2" w:themeShade="BF"/>
        </w:rPr>
        <w:lastRenderedPageBreak/>
        <w:t>I</w:t>
      </w:r>
      <w:r w:rsidRPr="0044091D">
        <w:rPr>
          <w:rFonts w:ascii="Arial Narrow" w:hAnsi="Arial Narrow" w:cs="Times New Roman"/>
          <w:b/>
          <w:color w:val="17365D" w:themeColor="text2" w:themeShade="BF"/>
          <w:lang w:val="ru-RU"/>
        </w:rPr>
        <w:t xml:space="preserve">  УВОДНА</w:t>
      </w:r>
      <w:proofErr w:type="gramEnd"/>
      <w:r w:rsidRPr="0044091D">
        <w:rPr>
          <w:rFonts w:ascii="Arial Narrow" w:hAnsi="Arial Narrow" w:cs="Times New Roman"/>
          <w:b/>
          <w:color w:val="17365D" w:themeColor="text2" w:themeShade="BF"/>
          <w:lang w:val="ru-RU"/>
        </w:rPr>
        <w:t xml:space="preserve">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44091D">
        <w:rPr>
          <w:rFonts w:ascii="Arial Narrow" w:hAnsi="Arial Narrow" w:cs="Arial"/>
          <w:color w:val="17365D" w:themeColor="text2" w:themeShade="BF"/>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44091D">
        <w:rPr>
          <w:rFonts w:ascii="Arial Narrow" w:hAnsi="Arial Narrow" w:cs="Arial"/>
          <w:color w:val="17365D" w:themeColor="text2" w:themeShade="BF"/>
        </w:rPr>
        <w:t xml:space="preserve">чланом 39. </w:t>
      </w:r>
      <w:r w:rsidRPr="0044091D">
        <w:rPr>
          <w:rFonts w:ascii="Arial Narrow" w:hAnsi="Arial Narrow" w:cs="Arial"/>
          <w:color w:val="17365D" w:themeColor="text2" w:themeShade="BF"/>
          <w:lang w:val="sr-Cyrl-CS"/>
        </w:rPr>
        <w:t>Закон</w:t>
      </w:r>
      <w:r w:rsidRPr="0044091D">
        <w:rPr>
          <w:rFonts w:ascii="Arial Narrow" w:hAnsi="Arial Narrow" w:cs="Arial"/>
          <w:color w:val="17365D" w:themeColor="text2" w:themeShade="BF"/>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44091D">
        <w:rPr>
          <w:rFonts w:ascii="Arial Narrow" w:hAnsi="Arial Narrow" w:cs="Arial"/>
          <w:color w:val="17365D" w:themeColor="text2" w:themeShade="BF"/>
        </w:rPr>
        <w:t>према</w:t>
      </w:r>
      <w:r w:rsidRPr="0044091D">
        <w:rPr>
          <w:rFonts w:ascii="Arial Narrow" w:hAnsi="Arial Narrow" w:cs="Arial"/>
          <w:i/>
          <w:color w:val="17365D" w:themeColor="text2" w:themeShade="BF"/>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Број ЈНМВ услуге</w:t>
            </w:r>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Одлука о покретању поступка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44091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44091D" w:rsidRDefault="006C43EE" w:rsidP="00054CEE">
      <w:pPr>
        <w:spacing w:after="270" w:line="270" w:lineRule="atLeast"/>
        <w:jc w:val="both"/>
        <w:rPr>
          <w:rFonts w:ascii="Arial Narrow" w:hAnsi="Arial Narrow" w:cs="Arial"/>
          <w:color w:val="17365D" w:themeColor="text2" w:themeShade="BF"/>
        </w:rPr>
      </w:pPr>
      <w:r w:rsidRPr="0044091D">
        <w:rPr>
          <w:rFonts w:ascii="Arial Narrow" w:hAnsi="Arial Narrow" w:cs="Arial"/>
          <w:color w:val="17365D" w:themeColor="text2" w:themeShade="BF"/>
        </w:rPr>
        <w:t>(</w:t>
      </w:r>
      <w:r w:rsidRPr="0044091D">
        <w:rPr>
          <w:rFonts w:ascii="Arial Narrow" w:hAnsi="Arial Narrow" w:cs="Arial"/>
          <w:i/>
          <w:color w:val="17365D" w:themeColor="text2" w:themeShade="BF"/>
          <w:sz w:val="20"/>
          <w:szCs w:val="20"/>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44091D" w:rsidRDefault="003273A6" w:rsidP="00054CEE">
      <w:pPr>
        <w:jc w:val="both"/>
        <w:rPr>
          <w:rFonts w:ascii="Arial Narrow" w:hAnsi="Arial Narrow" w:cs="Arial Narrow"/>
          <w:color w:val="17365D" w:themeColor="text2" w:themeShade="BF"/>
          <w:sz w:val="20"/>
          <w:szCs w:val="20"/>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т овог Уговора је вршење услуге спасилачког обезбеђења купалишта.</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E22E4B" w:rsidRPr="00E22E4B">
        <w:rPr>
          <w:rFonts w:ascii="Arial Narrow" w:hAnsi="Arial Narrow" w:cs="Arial Narrow"/>
          <w:color w:val="17365D" w:themeColor="text2" w:themeShade="BF"/>
          <w:sz w:val="20"/>
          <w:szCs w:val="20"/>
          <w:lang w:val="sr-Cyrl-CS"/>
        </w:rPr>
        <w:t xml:space="preserve"> од 20. јуна до 31. августа 2017</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44091D" w:rsidRDefault="003273A6" w:rsidP="00054CEE">
      <w:pPr>
        <w:autoSpaceDE w:val="0"/>
        <w:autoSpaceDN w:val="0"/>
        <w:adjustRightInd w:val="0"/>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дужан је да</w:t>
      </w:r>
      <w:r w:rsidRPr="0044091D">
        <w:rPr>
          <w:rFonts w:ascii="Arial Narrow" w:hAnsi="Arial Narrow" w:cs="Arial Narrow"/>
          <w:color w:val="17365D" w:themeColor="text2" w:themeShade="BF"/>
          <w:sz w:val="20"/>
          <w:szCs w:val="20"/>
          <w:lang w:val="sr-Cyrl-CS"/>
        </w:rPr>
        <w:t xml:space="preserve"> на основу радног задатка, односно </w:t>
      </w:r>
      <w:r w:rsidRPr="0044091D">
        <w:rPr>
          <w:rFonts w:ascii="Arial Narrow" w:hAnsi="Arial Narrow" w:cs="Arial Narrow"/>
          <w:i/>
          <w:iCs/>
          <w:color w:val="17365D" w:themeColor="text2" w:themeShade="BF"/>
          <w:sz w:val="20"/>
          <w:szCs w:val="20"/>
          <w:lang w:val="sr-Cyrl-CS"/>
        </w:rPr>
        <w:t>Спецификације услуге</w:t>
      </w:r>
      <w:r w:rsidRPr="0044091D">
        <w:rPr>
          <w:rFonts w:ascii="Arial Narrow" w:hAnsi="Arial Narrow" w:cs="Arial Narrow"/>
          <w:color w:val="17365D" w:themeColor="text2" w:themeShade="BF"/>
          <w:sz w:val="20"/>
          <w:szCs w:val="20"/>
          <w:lang w:val="sr-Cyrl-CS"/>
        </w:rPr>
        <w:t xml:space="preserve">  и прихваћеној понуди број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 xml:space="preserve"> од</w:t>
      </w:r>
      <w:r w:rsidRPr="0044091D">
        <w:rPr>
          <w:rFonts w:ascii="Arial Narrow" w:hAnsi="Arial Narrow" w:cs="Arial Narrow"/>
          <w:color w:val="17365D" w:themeColor="text2" w:themeShade="BF"/>
          <w:sz w:val="20"/>
          <w:szCs w:val="20"/>
          <w:lang w:val="sr-Latn-CS"/>
        </w:rPr>
        <w:t>________________________</w:t>
      </w:r>
      <w:r w:rsidRPr="0044091D">
        <w:rPr>
          <w:rFonts w:ascii="Arial Narrow" w:hAnsi="Arial Narrow" w:cs="Arial Narrow"/>
          <w:color w:val="17365D" w:themeColor="text2" w:themeShade="BF"/>
          <w:sz w:val="20"/>
          <w:szCs w:val="20"/>
          <w:lang w:val="sr-Cyrl-CS"/>
        </w:rPr>
        <w:t>године пружи услугу организације  и кординације спасилачке службе на Градском језеру у Вршцу , у складу са Техничком спецификацијом услуге .</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(Правилник о условима за обављање спортских делатности).</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Вршилац услуге је обавезан да организацију и ко</w:t>
      </w:r>
      <w:r w:rsidR="00B662A7" w:rsidRPr="00E22E4B">
        <w:rPr>
          <w:rFonts w:ascii="Arial Narrow" w:hAnsi="Arial Narrow" w:cs="Arial Narrow"/>
          <w:color w:val="17365D" w:themeColor="text2" w:themeShade="BF"/>
          <w:sz w:val="20"/>
          <w:szCs w:val="20"/>
          <w:lang w:val="sr-Cyrl-CS"/>
        </w:rPr>
        <w:t>о</w:t>
      </w:r>
      <w:r w:rsidRPr="00E22E4B">
        <w:rPr>
          <w:rFonts w:ascii="Arial Narrow" w:hAnsi="Arial Narrow" w:cs="Arial Narrow"/>
          <w:color w:val="17365D" w:themeColor="text2" w:themeShade="BF"/>
          <w:sz w:val="20"/>
          <w:szCs w:val="20"/>
          <w:lang w:val="sr-Cyrl-CS"/>
        </w:rPr>
        <w:t>рдинацију спаси</w:t>
      </w:r>
      <w:r w:rsidR="00B662A7" w:rsidRPr="00E22E4B">
        <w:rPr>
          <w:rFonts w:ascii="Arial Narrow" w:hAnsi="Arial Narrow" w:cs="Arial Narrow"/>
          <w:color w:val="17365D" w:themeColor="text2" w:themeShade="BF"/>
          <w:sz w:val="20"/>
          <w:szCs w:val="20"/>
          <w:lang w:val="sr-Cyrl-CS"/>
        </w:rPr>
        <w:t>лачке службе на Градском језеру</w:t>
      </w:r>
      <w:r w:rsidR="00E22E4B" w:rsidRPr="00E22E4B">
        <w:rPr>
          <w:rFonts w:ascii="Arial Narrow" w:hAnsi="Arial Narrow" w:cs="Arial Narrow"/>
          <w:color w:val="17365D" w:themeColor="text2" w:themeShade="BF"/>
          <w:sz w:val="20"/>
          <w:szCs w:val="20"/>
          <w:lang w:val="sr-Cyrl-CS"/>
        </w:rPr>
        <w:t xml:space="preserve"> започне најкасније 17.06.2017</w:t>
      </w:r>
      <w:r w:rsidRPr="00E22E4B">
        <w:rPr>
          <w:rFonts w:ascii="Arial Narrow" w:hAnsi="Arial Narrow" w:cs="Arial Narrow"/>
          <w:color w:val="17365D" w:themeColor="text2" w:themeShade="BF"/>
          <w:sz w:val="20"/>
          <w:szCs w:val="20"/>
          <w:lang w:val="sr-Cyrl-CS"/>
        </w:rPr>
        <w:t xml:space="preserve">. и да достави </w:t>
      </w:r>
      <w:r w:rsidR="00B662A7" w:rsidRPr="00E22E4B">
        <w:rPr>
          <w:rFonts w:ascii="Arial Narrow" w:hAnsi="Arial Narrow" w:cs="Arial Narrow"/>
          <w:color w:val="17365D" w:themeColor="text2" w:themeShade="BF"/>
          <w:sz w:val="20"/>
          <w:szCs w:val="20"/>
          <w:lang w:val="sr-Cyrl-CS"/>
        </w:rPr>
        <w:t>копије сертификата</w:t>
      </w:r>
      <w:r w:rsidRPr="00E22E4B">
        <w:rPr>
          <w:rFonts w:ascii="Arial Narrow" w:hAnsi="Arial Narrow" w:cs="Arial Narrow"/>
          <w:color w:val="17365D" w:themeColor="text2" w:themeShade="BF"/>
          <w:sz w:val="20"/>
          <w:szCs w:val="20"/>
          <w:lang w:val="sr-Cyrl-CS"/>
        </w:rPr>
        <w:t xml:space="preserve"> и копију уговора за 14 спасилаца.</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је обавезан да именује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xml:space="preserve"> и заменика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чије су обавезе дефинисане Техничком спецификацијом услуга.</w:t>
      </w:r>
    </w:p>
    <w:p w:rsidR="006C43EE" w:rsidRPr="00EC7884" w:rsidRDefault="006C43EE" w:rsidP="00054CEE">
      <w:pPr>
        <w:jc w:val="both"/>
        <w:rPr>
          <w:rFonts w:ascii="Arial Narrow" w:hAnsi="Arial Narrow" w:cs="Arial Narrow"/>
          <w:color w:val="FF0000"/>
          <w:sz w:val="20"/>
          <w:szCs w:val="20"/>
          <w:lang w:val="ru-RU"/>
        </w:rPr>
      </w:pPr>
    </w:p>
    <w:p w:rsidR="006C43EE" w:rsidRPr="00EC7884" w:rsidRDefault="006C43EE" w:rsidP="00054CEE">
      <w:pPr>
        <w:jc w:val="both"/>
        <w:rPr>
          <w:rFonts w:ascii="Arial Narrow" w:hAnsi="Arial Narrow" w:cs="Arial Narrow"/>
          <w:color w:val="FF0000"/>
          <w:sz w:val="20"/>
          <w:szCs w:val="20"/>
          <w:lang w:val="sr-Cyrl-CS"/>
        </w:rPr>
      </w:pPr>
    </w:p>
    <w:p w:rsidR="00B662A7" w:rsidRPr="00EC7884" w:rsidRDefault="00B662A7" w:rsidP="00054CEE">
      <w:pPr>
        <w:jc w:val="both"/>
        <w:rPr>
          <w:rFonts w:ascii="Arial Narrow" w:hAnsi="Arial Narrow" w:cs="Arial Narrow"/>
          <w:color w:val="FF0000"/>
          <w:sz w:val="20"/>
          <w:szCs w:val="20"/>
          <w:lang w:val="sr-Cyrl-CS"/>
        </w:rPr>
      </w:pP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lastRenderedPageBreak/>
        <w:t>Вршилац услуге је у обавези да обезб</w:t>
      </w:r>
      <w:r w:rsidR="00B662A7" w:rsidRPr="0044091D">
        <w:rPr>
          <w:rFonts w:ascii="Arial Narrow" w:hAnsi="Arial Narrow" w:cs="Arial Narrow"/>
          <w:b/>
          <w:bCs/>
          <w:color w:val="17365D" w:themeColor="text2" w:themeShade="BF"/>
          <w:sz w:val="20"/>
          <w:szCs w:val="20"/>
          <w:lang w:val="sr-Cyrl-CS"/>
        </w:rPr>
        <w:t>еди да  спасиоци на води испуне</w:t>
      </w:r>
      <w:r w:rsidRPr="0044091D">
        <w:rPr>
          <w:rFonts w:ascii="Arial Narrow" w:hAnsi="Arial Narrow" w:cs="Arial Narrow"/>
          <w:b/>
          <w:bCs/>
          <w:color w:val="17365D" w:themeColor="text2" w:themeShade="BF"/>
          <w:sz w:val="20"/>
          <w:szCs w:val="20"/>
          <w:lang w:val="sr-Cyrl-CS"/>
        </w:rPr>
        <w:t xml:space="preserve"> дужности као што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морају бити пример, како спремношћу и способношћу да другима помогну у критичним ситуацијама, тако и својим ставом и понашањем.</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обезбеђује сигурност и безбедност купача на Градском језеру у Вршцу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одговара за безбедност купача у делу Градског језера ограђеном плажном оградом, док се на осталом делу купачи купају на сопствену одговорност</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спасава утопљенике и пружа прву помоћ</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-Комуникација са посетиоцима купалишта мора бити на високом нивоу, спасилац не сме себи дозволити да га било шта или било ко испровоцира.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-Сва комуникација са купачима која се односи на забрану неког поступка, своди се на способност спасиоца да буде паметнији од онога коме жели нешто да забрани.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не може да законски санкционише онога ко неће да га послуша, те стога треба бити мудар и стрпљив.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никада не сме ући у физички обрачун, осим уколико није у самоодбрани, јер то нарушава, не само његов, већ и углед предузећа у коме је запослен.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-Пажња је најбитнији фактор спасилачке професије. Спасилац мора бити способан да држи висок ниво пажње у дужем временском периоду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посетиоцима даје обавештења која су у опису посла који обавља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свом координатору пријави све што је меродавно за посао који заједно обављају (повреде, пријављене крађе, пријављене нестанке деце... као и све проблеме које није у стању самостално да реши)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се јави свом координатору уколико напушта позицију како би био пронађен начин за привремено покривање напуштене позиције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су дужни да воде Дневник дежурства и у случају интервенције или несрећног случаја сачине Извештај о инциденту.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у случају невремена, на захтев координатора, из воде удаљи све купаче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-Неопходно је да спасилац пре и за време сезоне купања одржава своју психофизичку кондицију на највишем могућем нивоу (да самостално или у групи тренира) како био у стању да правовремено интервенише</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Забране које спасилац мора изрећи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-Псима није дозвољен боравак на целој територији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-Коришћење било каквих хигијенских средстава (шампона, сапуна, купки...) у води језера је најстрожије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било које врсте пловних објеката (гумени чамци, даске за једрење, велики душеци на надувавање...)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било какво нарушавање основне функције плажне ограде (седење на плажној огради, ослањање, померање...)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хране и пића у воду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конзумирање алкохолних пића на плажама или његово хлађење у води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скакање са бетонских насипа или осталих делова језера на којима стоји знак забране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lastRenderedPageBreak/>
        <w:t>-У сезони купања пецање 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роњење са ронилачком опремом у време рада купалишта</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Наручилац је у обавези да: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на Градском језеру на видном месту истакне КУЋНИ РЕД КУПАЛИШТА, трајање купалишне сезоне и радно време спасилачке службе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на Градском језеру у Вршцу постави плажне ограде (према цр</w:t>
      </w:r>
      <w:r w:rsidR="006C43EE" w:rsidRPr="0044091D">
        <w:rPr>
          <w:rFonts w:ascii="Arial Narrow" w:hAnsi="Arial Narrow" w:cs="Arial Narrow"/>
          <w:color w:val="17365D" w:themeColor="text2" w:themeShade="BF"/>
          <w:sz w:val="20"/>
          <w:szCs w:val="20"/>
          <w:lang w:val="sr-Cyrl-CS"/>
        </w:rPr>
        <w:t>тежу у Техничкој спецификацији)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обезбеђује опрему за спасиоце на води коју чине: бове, пераја, маске за роњење и наочаре за пливање , коју ће дати на коришћење Вршиоцу услуге, а који ће морати да најкасније до 2. септембра преда Наручиоцу у истом стању као и што су запримили. У случају оштећења или губутка опреме, Вршилац услуге је у обавези да надокнади насталу штету: куповином нове опреме или уплатом на рачун Наручиоца услуге у противредности оштећене опреме.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је у обавези да преда Вршиоцу услуге документ: „Организација рада купалишта, спасилачке службе и процена ризика на Вршачком језеру“, у складу са којим је потребно да организује рад спасилачке службе.</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Плаћање ће се извршити према стварној извршеној услузи на основу Записника о извршеној услузи.</w:t>
      </w:r>
    </w:p>
    <w:p w:rsidR="003273A6" w:rsidRPr="0044091D" w:rsidRDefault="003273A6" w:rsidP="00054CEE">
      <w:pPr>
        <w:pStyle w:val="BodyText"/>
        <w:spacing w:after="0" w:line="220" w:lineRule="atLeast"/>
        <w:ind w:firstLine="720"/>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Pr="0044091D">
        <w:rPr>
          <w:rFonts w:ascii="Arial Narrow" w:hAnsi="Arial Narrow" w:cs="Arial Narrow"/>
          <w:color w:val="17365D" w:themeColor="text2" w:themeShade="BF"/>
          <w:sz w:val="20"/>
          <w:szCs w:val="20"/>
          <w:lang w:val="sr-Cyrl-CS"/>
        </w:rPr>
        <w:t>плаћање извршити у четири етапе.</w:t>
      </w:r>
    </w:p>
    <w:p w:rsidR="006C43EE" w:rsidRPr="00E22E4B" w:rsidRDefault="003273A6" w:rsidP="00054CEE">
      <w:pPr>
        <w:spacing w:before="120"/>
        <w:ind w:right="-86"/>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 xml:space="preserve">Прва етапа се односи на трошкове обуке и превоза и износи 20% уговорене суме и плаћа се одмах по потписивању уговора. </w:t>
      </w:r>
    </w:p>
    <w:p w:rsidR="00BA6812" w:rsidRPr="00E22E4B" w:rsidRDefault="003273A6" w:rsidP="00054CEE">
      <w:pPr>
        <w:spacing w:before="120"/>
        <w:ind w:right="-86"/>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Друга, трећа и четврта етапа се односи на плате спасилаца, износе: друга 20%, а трећа и четврта по 30% од уговорене суме и плаћају се редом 1. јула</w:t>
      </w:r>
      <w:r w:rsidR="00E22E4B" w:rsidRPr="00E22E4B">
        <w:rPr>
          <w:rFonts w:ascii="Arial Narrow" w:hAnsi="Arial Narrow" w:cs="Arial Narrow"/>
          <w:color w:val="17365D" w:themeColor="text2" w:themeShade="BF"/>
          <w:sz w:val="20"/>
          <w:szCs w:val="20"/>
          <w:lang w:val="sr-Cyrl-CS"/>
        </w:rPr>
        <w:t>, 1. августа и 1. септембра 2017</w:t>
      </w:r>
      <w:r w:rsidRPr="00E22E4B">
        <w:rPr>
          <w:rFonts w:ascii="Arial Narrow" w:hAnsi="Arial Narrow" w:cs="Arial Narrow"/>
          <w:color w:val="17365D" w:themeColor="text2" w:themeShade="BF"/>
          <w:sz w:val="20"/>
          <w:szCs w:val="20"/>
          <w:lang w:val="sr-Cyrl-CS"/>
        </w:rPr>
        <w:t xml:space="preserve">. </w:t>
      </w:r>
      <w:r w:rsidR="00E22E4B">
        <w:rPr>
          <w:rFonts w:ascii="Arial Narrow" w:hAnsi="Arial Narrow" w:cs="Arial Narrow"/>
          <w:color w:val="17365D" w:themeColor="text2" w:themeShade="BF"/>
          <w:sz w:val="20"/>
          <w:szCs w:val="20"/>
          <w:lang w:val="sr-Cyrl-CS"/>
        </w:rPr>
        <w:t>г</w:t>
      </w:r>
      <w:r w:rsidRPr="00E22E4B">
        <w:rPr>
          <w:rFonts w:ascii="Arial Narrow" w:hAnsi="Arial Narrow" w:cs="Arial Narrow"/>
          <w:color w:val="17365D" w:themeColor="text2" w:themeShade="BF"/>
          <w:sz w:val="20"/>
          <w:szCs w:val="20"/>
          <w:lang w:val="sr-Cyrl-CS"/>
        </w:rPr>
        <w:t>одине</w:t>
      </w:r>
      <w:r w:rsidR="00E22E4B" w:rsidRPr="00E22E4B">
        <w:rPr>
          <w:rFonts w:ascii="Arial Narrow" w:hAnsi="Arial Narrow" w:cs="Arial Narrow"/>
          <w:color w:val="17365D" w:themeColor="text2" w:themeShade="BF"/>
          <w:sz w:val="20"/>
          <w:szCs w:val="20"/>
          <w:lang w:val="sr-Cyrl-CS"/>
        </w:rPr>
        <w:t>, а најкасније 15 дана од пријема фактуре за извршене услуге</w:t>
      </w:r>
      <w:r w:rsidRPr="00E22E4B">
        <w:rPr>
          <w:rFonts w:ascii="Arial Narrow" w:hAnsi="Arial Narrow" w:cs="Arial Narrow"/>
          <w:color w:val="17365D" w:themeColor="text2" w:themeShade="BF"/>
          <w:sz w:val="20"/>
          <w:szCs w:val="20"/>
          <w:lang w:val="sr-Cyrl-CS"/>
        </w:rPr>
        <w:t>.</w:t>
      </w:r>
    </w:p>
    <w:p w:rsidR="003273A6"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Плаћање ће се извршити на основу Записника о извршеној услузи према другој, трећој и четвртој етапи и на основу испостављања фактуре</w:t>
      </w:r>
      <w:r w:rsidRPr="0044091D">
        <w:rPr>
          <w:rFonts w:ascii="Arial Narrow" w:hAnsi="Arial Narrow" w:cs="Arial Narrow"/>
          <w:i/>
          <w:iCs/>
          <w:color w:val="17365D" w:themeColor="text2" w:themeShade="BF"/>
          <w:sz w:val="20"/>
          <w:szCs w:val="20"/>
          <w:lang w:val="sr-Cyrl-CS"/>
        </w:rPr>
        <w:t xml:space="preserve">, </w:t>
      </w:r>
      <w:r w:rsidRPr="0044091D">
        <w:rPr>
          <w:rFonts w:ascii="Arial Narrow" w:hAnsi="Arial Narrow" w:cs="Arial Narrow"/>
          <w:color w:val="17365D" w:themeColor="text2" w:themeShade="BF"/>
          <w:sz w:val="20"/>
          <w:szCs w:val="20"/>
          <w:lang w:val="ru-RU"/>
        </w:rPr>
        <w:t xml:space="preserve">на рачун </w:t>
      </w:r>
      <w:r w:rsidRPr="0044091D">
        <w:rPr>
          <w:rFonts w:ascii="Arial Narrow" w:hAnsi="Arial Narrow" w:cs="Arial Narrow"/>
          <w:color w:val="17365D" w:themeColor="text2" w:themeShade="BF"/>
          <w:sz w:val="20"/>
          <w:szCs w:val="20"/>
          <w:lang w:val="sr-Cyrl-CS"/>
        </w:rPr>
        <w:t>број ________________________________________</w:t>
      </w:r>
      <w:r w:rsidRPr="0044091D">
        <w:rPr>
          <w:rFonts w:ascii="Arial Narrow" w:hAnsi="Arial Narrow" w:cs="Arial Narrow"/>
          <w:color w:val="17365D" w:themeColor="text2" w:themeShade="BF"/>
          <w:sz w:val="20"/>
          <w:szCs w:val="20"/>
          <w:lang w:val="ru-RU"/>
        </w:rPr>
        <w:t xml:space="preserve">отворен  код </w:t>
      </w:r>
      <w:r w:rsidRPr="0044091D">
        <w:rPr>
          <w:rFonts w:ascii="Arial Narrow" w:hAnsi="Arial Narrow" w:cs="Arial Narrow"/>
          <w:color w:val="17365D" w:themeColor="text2" w:themeShade="BF"/>
          <w:sz w:val="20"/>
          <w:szCs w:val="20"/>
          <w:lang w:val="sr-Cyrl-CS"/>
        </w:rPr>
        <w:t>_______________________________банке.</w:t>
      </w:r>
    </w:p>
    <w:p w:rsidR="003273A6" w:rsidRPr="00EC7884" w:rsidRDefault="003273A6"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B662A7" w:rsidRDefault="00B662A7" w:rsidP="00054CEE">
      <w:pPr>
        <w:pStyle w:val="BodyText"/>
        <w:spacing w:after="0" w:line="220" w:lineRule="atLeast"/>
        <w:jc w:val="both"/>
        <w:rPr>
          <w:rFonts w:ascii="Arial Narrow" w:hAnsi="Arial Narrow" w:cs="Arial Narrow"/>
          <w:color w:val="FF0000"/>
          <w:sz w:val="20"/>
          <w:szCs w:val="20"/>
          <w:lang w:val="ru-RU"/>
        </w:rPr>
      </w:pPr>
    </w:p>
    <w:p w:rsidR="0044091D" w:rsidRPr="00EC7884" w:rsidRDefault="0044091D"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lastRenderedPageBreak/>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44091D" w:rsidRPr="0044091D">
        <w:rPr>
          <w:rFonts w:ascii="Arial Narrow" w:hAnsi="Arial Narrow" w:cs="Arial Narrow"/>
          <w:color w:val="17365D" w:themeColor="text2" w:themeShade="BF"/>
          <w:sz w:val="20"/>
          <w:szCs w:val="20"/>
          <w:lang w:val="sr-Cyrl-CS"/>
        </w:rPr>
        <w:t>потпише Уговор о ЈНМВ 1.2.3/2017</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44091D" w:rsidRPr="0044091D">
        <w:rPr>
          <w:rFonts w:ascii="Arial Narrow" w:hAnsi="Arial Narrow" w:cs="Arial Narrow"/>
          <w:color w:val="17365D" w:themeColor="text2" w:themeShade="BF"/>
          <w:sz w:val="20"/>
          <w:szCs w:val="20"/>
          <w:lang w:val="sr-Cyrl-CS"/>
        </w:rPr>
        <w:t>В 1.2.3/2017</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44091D" w:rsidRPr="0044091D">
        <w:rPr>
          <w:rFonts w:ascii="Arial Narrow" w:hAnsi="Arial Narrow" w:cs="Arial Narrow"/>
          <w:color w:val="17365D" w:themeColor="text2" w:themeShade="BF"/>
          <w:sz w:val="20"/>
          <w:szCs w:val="20"/>
          <w:lang w:val="sr-Cyrl-CS"/>
        </w:rPr>
        <w:t>аскида Уговора о ЈНМВ 1.2.3/2017</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44091D">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44091D"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Директор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rPr>
              <w:t>________________________</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Татјана Палковач</w:t>
            </w:r>
          </w:p>
        </w:tc>
      </w:tr>
    </w:tbl>
    <w:p w:rsidR="003273A6" w:rsidRPr="00EC7884" w:rsidRDefault="003273A6" w:rsidP="00054CEE">
      <w:pPr>
        <w:jc w:val="both"/>
        <w:rPr>
          <w:rFonts w:ascii="Arial Narrow" w:hAnsi="Arial Narrow" w:cs="Arial Narrow"/>
          <w:color w:val="FF0000"/>
          <w:lang w:val="sr-Cyrl-CS"/>
        </w:rPr>
      </w:pPr>
    </w:p>
    <w:p w:rsidR="003273A6" w:rsidRPr="00EC7884" w:rsidRDefault="003273A6" w:rsidP="00054CEE">
      <w:pPr>
        <w:spacing w:before="120"/>
        <w:ind w:left="425" w:firstLine="425"/>
        <w:jc w:val="both"/>
        <w:rPr>
          <w:rFonts w:ascii="Arial" w:hAnsi="Arial" w:cs="Arial"/>
          <w:color w:val="FF0000"/>
          <w:sz w:val="20"/>
          <w:szCs w:val="20"/>
          <w:lang w:val="ru-RU"/>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5B6617"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00FA5011" w:rsidRPr="0044091D">
        <w:rPr>
          <w:rFonts w:ascii="Arial Narrow" w:hAnsi="Arial Narrow" w:cs="Arial Narrow"/>
          <w:b/>
          <w:bCs/>
          <w:color w:val="17365D" w:themeColor="text2" w:themeShade="BF"/>
          <w:sz w:val="24"/>
          <w:szCs w:val="24"/>
          <w:lang w:val="sr-Latn-CS"/>
        </w:rPr>
        <w:t xml:space="preserve"> </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3273A6" w:rsidRPr="0044091D" w:rsidRDefault="003273A6" w:rsidP="00B662A7">
            <w:pPr>
              <w:spacing w:after="0" w:line="240" w:lineRule="auto"/>
              <w:jc w:val="center"/>
              <w:rPr>
                <w:rFonts w:ascii="Arial Narrow" w:hAnsi="Arial Narrow" w:cs="Arial Narrow"/>
                <w:b/>
                <w:bCs/>
                <w:i/>
                <w:iCs/>
                <w:caps/>
                <w:color w:val="17365D" w:themeColor="text2" w:themeShade="BF"/>
                <w:sz w:val="32"/>
                <w:szCs w:val="32"/>
                <w:lang w:val="sr-Cyrl-CS" w:eastAsia="sr-Latn-CS"/>
              </w:rPr>
            </w:pPr>
            <w:r w:rsidRPr="0044091D">
              <w:rPr>
                <w:rFonts w:ascii="Arial Narrow" w:hAnsi="Arial Narrow" w:cs="Arial Narrow"/>
                <w:b/>
                <w:bCs/>
                <w:i/>
                <w:iCs/>
                <w:caps/>
                <w:color w:val="17365D" w:themeColor="text2" w:themeShade="BF"/>
                <w:sz w:val="32"/>
                <w:szCs w:val="32"/>
                <w:lang w:val="sr-Cyrl-CS" w:eastAsia="sr-Latn-CS"/>
              </w:rPr>
              <w:t>Спасилачка служба – Градско језеро</w:t>
            </w:r>
          </w:p>
          <w:p w:rsidR="003273A6" w:rsidRPr="0044091D"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36"/>
                <w:szCs w:val="36"/>
                <w:lang w:val="sr-Cyrl-CS" w:eastAsia="sr-Latn-CS"/>
              </w:rPr>
              <w:t xml:space="preserve">ЈН  број </w:t>
            </w:r>
            <w:r w:rsidRPr="0044091D">
              <w:rPr>
                <w:rFonts w:ascii="Arial Narrow" w:hAnsi="Arial Narrow" w:cs="Arial Narrow"/>
                <w:b/>
                <w:bCs/>
                <w:color w:val="17365D" w:themeColor="text2" w:themeShade="BF"/>
                <w:sz w:val="40"/>
                <w:szCs w:val="40"/>
                <w:lang w:val="sr-Latn-CS" w:eastAsia="sr-Latn-CS"/>
              </w:rPr>
              <w:t>1</w:t>
            </w:r>
            <w:r w:rsidRPr="0044091D">
              <w:rPr>
                <w:rFonts w:ascii="Arial Narrow" w:hAnsi="Arial Narrow" w:cs="Arial Narrow"/>
                <w:b/>
                <w:bCs/>
                <w:color w:val="17365D" w:themeColor="text2" w:themeShade="BF"/>
                <w:sz w:val="40"/>
                <w:szCs w:val="40"/>
                <w:lang w:val="sr-Cyrl-CS" w:eastAsia="sr-Latn-CS"/>
              </w:rPr>
              <w:t>.2.3</w:t>
            </w:r>
            <w:r w:rsidRPr="0044091D">
              <w:rPr>
                <w:rFonts w:ascii="Arial Narrow" w:hAnsi="Arial Narrow" w:cs="Arial Narrow"/>
                <w:b/>
                <w:bCs/>
                <w:color w:val="17365D" w:themeColor="text2" w:themeShade="BF"/>
                <w:sz w:val="40"/>
                <w:szCs w:val="40"/>
                <w:lang w:val="sr-Latn-CS" w:eastAsia="sr-Latn-CS"/>
              </w:rPr>
              <w:t>/201</w:t>
            </w:r>
            <w:r w:rsidR="0044091D" w:rsidRPr="0044091D">
              <w:rPr>
                <w:rFonts w:ascii="Arial Narrow" w:hAnsi="Arial Narrow" w:cs="Arial Narrow"/>
                <w:b/>
                <w:bCs/>
                <w:color w:val="17365D" w:themeColor="text2" w:themeShade="BF"/>
                <w:sz w:val="40"/>
                <w:szCs w:val="40"/>
                <w:lang w:val="sr-Cyrl-CS" w:eastAsia="sr-Latn-CS"/>
              </w:rPr>
              <w:t>7</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Е-маил</w:t>
      </w:r>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bookmarkStart w:id="0" w:name="_GoBack"/>
      <w:bookmarkEnd w:id="0"/>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5"/>
      <w:pgSz w:w="12240" w:h="15840"/>
      <w:pgMar w:top="270" w:right="1440" w:bottom="284" w:left="144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E05" w:rsidRDefault="008D2E05" w:rsidP="00E313DE">
      <w:pPr>
        <w:spacing w:after="0" w:line="240" w:lineRule="auto"/>
      </w:pPr>
      <w:r>
        <w:separator/>
      </w:r>
    </w:p>
  </w:endnote>
  <w:endnote w:type="continuationSeparator" w:id="1">
    <w:p w:rsidR="008D2E05" w:rsidRDefault="008D2E05" w:rsidP="00E3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TDF8o00">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EE"/>
    <w:family w:val="auto"/>
    <w:pitch w:val="variable"/>
    <w:sig w:usb0="00000207" w:usb1="00000000" w:usb2="00000000" w:usb3="00000000" w:csb0="00000007"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EE"/>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05" w:rsidRPr="00C821F7" w:rsidRDefault="008D2E05">
    <w:pPr>
      <w:pStyle w:val="Footer"/>
      <w:pBdr>
        <w:top w:val="single" w:sz="4" w:space="1" w:color="D9D9D9"/>
      </w:pBdr>
      <w:jc w:val="right"/>
      <w:rPr>
        <w:lang w:val="sr-Cyrl-CS"/>
      </w:rPr>
    </w:pPr>
    <w:r w:rsidRPr="00E313DE">
      <w:rPr>
        <w:rFonts w:ascii="Arial Narrow" w:hAnsi="Arial Narrow" w:cs="Arial Narrow"/>
        <w:i/>
        <w:iCs/>
        <w:color w:val="002060"/>
      </w:rPr>
      <w:t>Конкурсна документ</w:t>
    </w:r>
    <w:r>
      <w:rPr>
        <w:rFonts w:ascii="Arial Narrow" w:hAnsi="Arial Narrow" w:cs="Arial Narrow"/>
        <w:i/>
        <w:iCs/>
        <w:color w:val="002060"/>
      </w:rPr>
      <w:t>ација за ЈНМВ услуге, број 1.2.</w:t>
    </w:r>
    <w:r>
      <w:rPr>
        <w:rFonts w:ascii="Arial Narrow" w:hAnsi="Arial Narrow" w:cs="Arial Narrow"/>
        <w:i/>
        <w:iCs/>
        <w:color w:val="002060"/>
        <w:lang w:val="sr-Cyrl-CS"/>
      </w:rPr>
      <w:t>3</w:t>
    </w:r>
    <w:r>
      <w:t xml:space="preserve"> /2017 </w:t>
    </w:r>
    <w:fldSimple w:instr=" PAGE   \* MERGEFORMAT ">
      <w:r w:rsidR="006E6235">
        <w:rPr>
          <w:noProof/>
        </w:rPr>
        <w:t>37</w:t>
      </w:r>
    </w:fldSimple>
    <w:r w:rsidRPr="00E313DE">
      <w:t xml:space="preserve"> | </w:t>
    </w:r>
    <w:r w:rsidR="00067AEA">
      <w:rPr>
        <w:color w:val="FF0000"/>
        <w:spacing w:val="60"/>
        <w:lang w:val="sr-Cyrl-CS"/>
      </w:rPr>
      <w:t>4</w:t>
    </w:r>
    <w:r w:rsidR="00921398">
      <w:rPr>
        <w:color w:val="FF0000"/>
        <w:spacing w:val="60"/>
        <w:lang w:val="sr-Cyrl-CS"/>
      </w:rPr>
      <w:t>5</w:t>
    </w:r>
  </w:p>
  <w:p w:rsidR="008D2E05" w:rsidRPr="00E313DE" w:rsidRDefault="008D2E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E05" w:rsidRDefault="008D2E05" w:rsidP="00E313DE">
      <w:pPr>
        <w:spacing w:after="0" w:line="240" w:lineRule="auto"/>
      </w:pPr>
      <w:r>
        <w:separator/>
      </w:r>
    </w:p>
  </w:footnote>
  <w:footnote w:type="continuationSeparator" w:id="1">
    <w:p w:rsidR="008D2E05" w:rsidRDefault="008D2E05" w:rsidP="00E313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9DAA542"/>
    <w:lvl w:ilvl="0">
      <w:start w:val="1"/>
      <w:numFmt w:val="decimal"/>
      <w:lvlText w:val="%1."/>
      <w:lvlJc w:val="left"/>
      <w:pPr>
        <w:tabs>
          <w:tab w:val="num" w:pos="720"/>
        </w:tabs>
        <w:ind w:left="720" w:hanging="360"/>
      </w:pPr>
    </w:lvl>
  </w:abstractNum>
  <w:abstractNum w:abstractNumId="1">
    <w:nsid w:val="FFFFFF81"/>
    <w:multiLevelType w:val="singleLevel"/>
    <w:tmpl w:val="D9204BD4"/>
    <w:lvl w:ilvl="0">
      <w:start w:val="1"/>
      <w:numFmt w:val="bullet"/>
      <w:lvlText w:val=""/>
      <w:lvlJc w:val="left"/>
      <w:pPr>
        <w:tabs>
          <w:tab w:val="num" w:pos="1440"/>
        </w:tabs>
        <w:ind w:left="1440" w:hanging="360"/>
      </w:pPr>
      <w:rPr>
        <w:rFonts w:ascii="Symbol" w:hAnsi="Symbol" w:cs="Symbol" w:hint="default"/>
      </w:rPr>
    </w:lvl>
  </w:abstractNum>
  <w:abstractNum w:abstractNumId="2">
    <w:nsid w:val="FFFFFF82"/>
    <w:multiLevelType w:val="singleLevel"/>
    <w:tmpl w:val="679E9B00"/>
    <w:lvl w:ilvl="0">
      <w:start w:val="1"/>
      <w:numFmt w:val="bullet"/>
      <w:lvlText w:val=""/>
      <w:lvlJc w:val="left"/>
      <w:pPr>
        <w:tabs>
          <w:tab w:val="num" w:pos="1080"/>
        </w:tabs>
        <w:ind w:left="1080" w:hanging="360"/>
      </w:pPr>
      <w:rPr>
        <w:rFonts w:ascii="Symbol" w:hAnsi="Symbol" w:cs="Symbol" w:hint="default"/>
      </w:rPr>
    </w:lvl>
  </w:abstractNum>
  <w:abstractNum w:abstractNumId="3">
    <w:nsid w:val="FFFFFF83"/>
    <w:multiLevelType w:val="singleLevel"/>
    <w:tmpl w:val="648A7CB4"/>
    <w:lvl w:ilvl="0">
      <w:start w:val="1"/>
      <w:numFmt w:val="bullet"/>
      <w:lvlText w:val=""/>
      <w:lvlJc w:val="left"/>
      <w:pPr>
        <w:tabs>
          <w:tab w:val="num" w:pos="720"/>
        </w:tabs>
        <w:ind w:left="720" w:hanging="360"/>
      </w:pPr>
      <w:rPr>
        <w:rFonts w:ascii="Symbol" w:hAnsi="Symbol" w:cs="Symbol" w:hint="default"/>
      </w:rPr>
    </w:lvl>
  </w:abstractNum>
  <w:abstractNum w:abstractNumId="4">
    <w:nsid w:val="FFFFFF88"/>
    <w:multiLevelType w:val="singleLevel"/>
    <w:tmpl w:val="B46E51E2"/>
    <w:lvl w:ilvl="0">
      <w:start w:val="1"/>
      <w:numFmt w:val="decimal"/>
      <w:lvlText w:val="%1."/>
      <w:lvlJc w:val="left"/>
      <w:pPr>
        <w:tabs>
          <w:tab w:val="num" w:pos="360"/>
        </w:tabs>
        <w:ind w:left="360" w:hanging="360"/>
      </w:pPr>
    </w:lvl>
  </w:abstractNum>
  <w:abstractNum w:abstractNumId="5">
    <w:nsid w:val="FFFFFF89"/>
    <w:multiLevelType w:val="singleLevel"/>
    <w:tmpl w:val="84D8C290"/>
    <w:lvl w:ilvl="0">
      <w:start w:val="1"/>
      <w:numFmt w:val="bullet"/>
      <w:lvlText w:val=""/>
      <w:lvlJc w:val="left"/>
      <w:pPr>
        <w:tabs>
          <w:tab w:val="num" w:pos="360"/>
        </w:tabs>
        <w:ind w:left="360" w:hanging="360"/>
      </w:pPr>
      <w:rPr>
        <w:rFonts w:ascii="Symbol" w:hAnsi="Symbol" w:cs="Symbol" w:hint="default"/>
      </w:rPr>
    </w:lvl>
  </w:abstractNum>
  <w:abstractNum w:abstractNumId="6">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7">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E15999"/>
    <w:multiLevelType w:val="hybridMultilevel"/>
    <w:tmpl w:val="0BBA62C4"/>
    <w:lvl w:ilvl="0" w:tplc="5F42D574">
      <w:start w:val="6"/>
      <w:numFmt w:val="decimal"/>
      <w:lvlText w:val="%1."/>
      <w:lvlJc w:val="left"/>
      <w:pPr>
        <w:ind w:left="820" w:hanging="361"/>
      </w:pPr>
      <w:rPr>
        <w:rFonts w:ascii="Calibri" w:eastAsia="Times New Roman" w:hAnsi="Calibri" w:cs="Times New Roman" w:hint="default"/>
        <w:sz w:val="22"/>
        <w:szCs w:val="22"/>
      </w:rPr>
    </w:lvl>
    <w:lvl w:ilvl="1" w:tplc="4A96DF5C">
      <w:start w:val="1"/>
      <w:numFmt w:val="bullet"/>
      <w:lvlText w:val="•"/>
      <w:lvlJc w:val="left"/>
      <w:pPr>
        <w:ind w:left="1103" w:hanging="361"/>
      </w:pPr>
      <w:rPr>
        <w:rFonts w:hint="default"/>
      </w:rPr>
    </w:lvl>
    <w:lvl w:ilvl="2" w:tplc="7194CF94">
      <w:start w:val="1"/>
      <w:numFmt w:val="bullet"/>
      <w:lvlText w:val="•"/>
      <w:lvlJc w:val="left"/>
      <w:pPr>
        <w:ind w:left="1386" w:hanging="361"/>
      </w:pPr>
      <w:rPr>
        <w:rFonts w:hint="default"/>
      </w:rPr>
    </w:lvl>
    <w:lvl w:ilvl="3" w:tplc="D6D42708">
      <w:start w:val="1"/>
      <w:numFmt w:val="bullet"/>
      <w:lvlText w:val="•"/>
      <w:lvlJc w:val="left"/>
      <w:pPr>
        <w:ind w:left="1669" w:hanging="361"/>
      </w:pPr>
      <w:rPr>
        <w:rFonts w:hint="default"/>
      </w:rPr>
    </w:lvl>
    <w:lvl w:ilvl="4" w:tplc="BD8E6BC2">
      <w:start w:val="1"/>
      <w:numFmt w:val="bullet"/>
      <w:lvlText w:val="•"/>
      <w:lvlJc w:val="left"/>
      <w:pPr>
        <w:ind w:left="1952" w:hanging="361"/>
      </w:pPr>
      <w:rPr>
        <w:rFonts w:hint="default"/>
      </w:rPr>
    </w:lvl>
    <w:lvl w:ilvl="5" w:tplc="71AE9366">
      <w:start w:val="1"/>
      <w:numFmt w:val="bullet"/>
      <w:lvlText w:val="•"/>
      <w:lvlJc w:val="left"/>
      <w:pPr>
        <w:ind w:left="2235" w:hanging="361"/>
      </w:pPr>
      <w:rPr>
        <w:rFonts w:hint="default"/>
      </w:rPr>
    </w:lvl>
    <w:lvl w:ilvl="6" w:tplc="19CADEA6">
      <w:start w:val="1"/>
      <w:numFmt w:val="bullet"/>
      <w:lvlText w:val="•"/>
      <w:lvlJc w:val="left"/>
      <w:pPr>
        <w:ind w:left="2518" w:hanging="361"/>
      </w:pPr>
      <w:rPr>
        <w:rFonts w:hint="default"/>
      </w:rPr>
    </w:lvl>
    <w:lvl w:ilvl="7" w:tplc="093C866E">
      <w:start w:val="1"/>
      <w:numFmt w:val="bullet"/>
      <w:lvlText w:val="•"/>
      <w:lvlJc w:val="left"/>
      <w:pPr>
        <w:ind w:left="2801" w:hanging="361"/>
      </w:pPr>
      <w:rPr>
        <w:rFonts w:hint="default"/>
      </w:rPr>
    </w:lvl>
    <w:lvl w:ilvl="8" w:tplc="A2DC6308">
      <w:start w:val="1"/>
      <w:numFmt w:val="bullet"/>
      <w:lvlText w:val="•"/>
      <w:lvlJc w:val="left"/>
      <w:pPr>
        <w:ind w:left="3084" w:hanging="361"/>
      </w:pPr>
      <w:rPr>
        <w:rFonts w:hint="default"/>
      </w:rPr>
    </w:lvl>
  </w:abstractNum>
  <w:abstractNum w:abstractNumId="11">
    <w:nsid w:val="05454D7E"/>
    <w:multiLevelType w:val="hybridMultilevel"/>
    <w:tmpl w:val="A552BB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14">
    <w:nsid w:val="14DA1FA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175711D2"/>
    <w:multiLevelType w:val="hybridMultilevel"/>
    <w:tmpl w:val="6DCA7664"/>
    <w:lvl w:ilvl="0" w:tplc="CDDADA6C">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18897AC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18">
    <w:nsid w:val="270D605F"/>
    <w:multiLevelType w:val="hybridMultilevel"/>
    <w:tmpl w:val="B8AAC4C4"/>
    <w:lvl w:ilvl="0" w:tplc="2EDC07FE">
      <w:start w:val="15"/>
      <w:numFmt w:val="decimal"/>
      <w:lvlText w:val="%1"/>
      <w:lvlJc w:val="left"/>
      <w:pPr>
        <w:ind w:left="470" w:hanging="351"/>
      </w:pPr>
      <w:rPr>
        <w:rFonts w:ascii="Arial" w:eastAsia="Times New Roman" w:hAnsi="Arial" w:cs="Times New Roman" w:hint="default"/>
        <w:spacing w:val="-1"/>
        <w:w w:val="99"/>
        <w:sz w:val="20"/>
        <w:szCs w:val="20"/>
      </w:rPr>
    </w:lvl>
    <w:lvl w:ilvl="1" w:tplc="E1E82B1C">
      <w:start w:val="1"/>
      <w:numFmt w:val="decimal"/>
      <w:lvlText w:val="%2."/>
      <w:lvlJc w:val="left"/>
      <w:pPr>
        <w:ind w:left="1257" w:hanging="180"/>
      </w:pPr>
      <w:rPr>
        <w:rFonts w:ascii="Arial" w:eastAsia="Times New Roman" w:hAnsi="Arial" w:cs="Times New Roman" w:hint="default"/>
        <w:spacing w:val="-1"/>
        <w:sz w:val="16"/>
        <w:szCs w:val="16"/>
      </w:rPr>
    </w:lvl>
    <w:lvl w:ilvl="2" w:tplc="14F6884E">
      <w:start w:val="1"/>
      <w:numFmt w:val="bullet"/>
      <w:lvlText w:val="•"/>
      <w:lvlJc w:val="left"/>
      <w:pPr>
        <w:ind w:left="1523" w:hanging="180"/>
      </w:pPr>
      <w:rPr>
        <w:rFonts w:hint="default"/>
      </w:rPr>
    </w:lvl>
    <w:lvl w:ilvl="3" w:tplc="7A325754">
      <w:start w:val="1"/>
      <w:numFmt w:val="bullet"/>
      <w:lvlText w:val="•"/>
      <w:lvlJc w:val="left"/>
      <w:pPr>
        <w:ind w:left="1789" w:hanging="180"/>
      </w:pPr>
      <w:rPr>
        <w:rFonts w:hint="default"/>
      </w:rPr>
    </w:lvl>
    <w:lvl w:ilvl="4" w:tplc="C6B4642E">
      <w:start w:val="1"/>
      <w:numFmt w:val="bullet"/>
      <w:lvlText w:val="•"/>
      <w:lvlJc w:val="left"/>
      <w:pPr>
        <w:ind w:left="2055" w:hanging="180"/>
      </w:pPr>
      <w:rPr>
        <w:rFonts w:hint="default"/>
      </w:rPr>
    </w:lvl>
    <w:lvl w:ilvl="5" w:tplc="9014E02E">
      <w:start w:val="1"/>
      <w:numFmt w:val="bullet"/>
      <w:lvlText w:val="•"/>
      <w:lvlJc w:val="left"/>
      <w:pPr>
        <w:ind w:left="2321" w:hanging="180"/>
      </w:pPr>
      <w:rPr>
        <w:rFonts w:hint="default"/>
      </w:rPr>
    </w:lvl>
    <w:lvl w:ilvl="6" w:tplc="F0523FB8">
      <w:start w:val="1"/>
      <w:numFmt w:val="bullet"/>
      <w:lvlText w:val="•"/>
      <w:lvlJc w:val="left"/>
      <w:pPr>
        <w:ind w:left="2587" w:hanging="180"/>
      </w:pPr>
      <w:rPr>
        <w:rFonts w:hint="default"/>
      </w:rPr>
    </w:lvl>
    <w:lvl w:ilvl="7" w:tplc="E0442F52">
      <w:start w:val="1"/>
      <w:numFmt w:val="bullet"/>
      <w:lvlText w:val="•"/>
      <w:lvlJc w:val="left"/>
      <w:pPr>
        <w:ind w:left="2853" w:hanging="180"/>
      </w:pPr>
      <w:rPr>
        <w:rFonts w:hint="default"/>
      </w:rPr>
    </w:lvl>
    <w:lvl w:ilvl="8" w:tplc="A7AE6014">
      <w:start w:val="1"/>
      <w:numFmt w:val="bullet"/>
      <w:lvlText w:val="•"/>
      <w:lvlJc w:val="left"/>
      <w:pPr>
        <w:ind w:left="3119" w:hanging="180"/>
      </w:pPr>
      <w:rPr>
        <w:rFonts w:hint="default"/>
      </w:rPr>
    </w:lvl>
  </w:abstractNum>
  <w:abstractNum w:abstractNumId="19">
    <w:nsid w:val="27923EC3"/>
    <w:multiLevelType w:val="hybridMultilevel"/>
    <w:tmpl w:val="9CDE8D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21">
    <w:nsid w:val="33FD387C"/>
    <w:multiLevelType w:val="hybridMultilevel"/>
    <w:tmpl w:val="4F0CD664"/>
    <w:lvl w:ilvl="0" w:tplc="62B6572C">
      <w:start w:val="1"/>
      <w:numFmt w:val="bullet"/>
      <w:lvlText w:val="-"/>
      <w:lvlJc w:val="left"/>
      <w:pPr>
        <w:ind w:left="99" w:hanging="118"/>
      </w:pPr>
      <w:rPr>
        <w:rFonts w:ascii="Calibri" w:eastAsia="Times New Roman" w:hAnsi="Calibri" w:hint="default"/>
        <w:sz w:val="22"/>
      </w:rPr>
    </w:lvl>
    <w:lvl w:ilvl="1" w:tplc="CC3C9956">
      <w:start w:val="1"/>
      <w:numFmt w:val="bullet"/>
      <w:lvlText w:val="•"/>
      <w:lvlJc w:val="left"/>
      <w:pPr>
        <w:ind w:left="454" w:hanging="118"/>
      </w:pPr>
      <w:rPr>
        <w:rFonts w:hint="default"/>
      </w:rPr>
    </w:lvl>
    <w:lvl w:ilvl="2" w:tplc="1FD23A96">
      <w:start w:val="1"/>
      <w:numFmt w:val="bullet"/>
      <w:lvlText w:val="•"/>
      <w:lvlJc w:val="left"/>
      <w:pPr>
        <w:ind w:left="809" w:hanging="118"/>
      </w:pPr>
      <w:rPr>
        <w:rFonts w:hint="default"/>
      </w:rPr>
    </w:lvl>
    <w:lvl w:ilvl="3" w:tplc="FCD64346">
      <w:start w:val="1"/>
      <w:numFmt w:val="bullet"/>
      <w:lvlText w:val="•"/>
      <w:lvlJc w:val="left"/>
      <w:pPr>
        <w:ind w:left="1164" w:hanging="118"/>
      </w:pPr>
      <w:rPr>
        <w:rFonts w:hint="default"/>
      </w:rPr>
    </w:lvl>
    <w:lvl w:ilvl="4" w:tplc="2BFCD15E">
      <w:start w:val="1"/>
      <w:numFmt w:val="bullet"/>
      <w:lvlText w:val="•"/>
      <w:lvlJc w:val="left"/>
      <w:pPr>
        <w:ind w:left="1520" w:hanging="118"/>
      </w:pPr>
      <w:rPr>
        <w:rFonts w:hint="default"/>
      </w:rPr>
    </w:lvl>
    <w:lvl w:ilvl="5" w:tplc="7C5EB84A">
      <w:start w:val="1"/>
      <w:numFmt w:val="bullet"/>
      <w:lvlText w:val="•"/>
      <w:lvlJc w:val="left"/>
      <w:pPr>
        <w:ind w:left="1875" w:hanging="118"/>
      </w:pPr>
      <w:rPr>
        <w:rFonts w:hint="default"/>
      </w:rPr>
    </w:lvl>
    <w:lvl w:ilvl="6" w:tplc="926CC4E8">
      <w:start w:val="1"/>
      <w:numFmt w:val="bullet"/>
      <w:lvlText w:val="•"/>
      <w:lvlJc w:val="left"/>
      <w:pPr>
        <w:ind w:left="2230" w:hanging="118"/>
      </w:pPr>
      <w:rPr>
        <w:rFonts w:hint="default"/>
      </w:rPr>
    </w:lvl>
    <w:lvl w:ilvl="7" w:tplc="B0729A48">
      <w:start w:val="1"/>
      <w:numFmt w:val="bullet"/>
      <w:lvlText w:val="•"/>
      <w:lvlJc w:val="left"/>
      <w:pPr>
        <w:ind w:left="2585" w:hanging="118"/>
      </w:pPr>
      <w:rPr>
        <w:rFonts w:hint="default"/>
      </w:rPr>
    </w:lvl>
    <w:lvl w:ilvl="8" w:tplc="21226714">
      <w:start w:val="1"/>
      <w:numFmt w:val="bullet"/>
      <w:lvlText w:val="•"/>
      <w:lvlJc w:val="left"/>
      <w:pPr>
        <w:ind w:left="2940" w:hanging="118"/>
      </w:pPr>
      <w:rPr>
        <w:rFonts w:hint="default"/>
      </w:rPr>
    </w:lvl>
  </w:abstractNum>
  <w:abstractNum w:abstractNumId="22">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nsid w:val="35F65CBD"/>
    <w:multiLevelType w:val="hybridMultilevel"/>
    <w:tmpl w:val="00D2F056"/>
    <w:lvl w:ilvl="0" w:tplc="B8180FEC">
      <w:start w:val="1"/>
      <w:numFmt w:val="bullet"/>
      <w:lvlText w:val="-"/>
      <w:lvlJc w:val="left"/>
      <w:pPr>
        <w:ind w:left="99" w:hanging="118"/>
      </w:pPr>
      <w:rPr>
        <w:rFonts w:ascii="Calibri" w:eastAsia="Times New Roman" w:hAnsi="Calibri" w:hint="default"/>
        <w:sz w:val="22"/>
      </w:rPr>
    </w:lvl>
    <w:lvl w:ilvl="1" w:tplc="0E1CC21A">
      <w:start w:val="1"/>
      <w:numFmt w:val="bullet"/>
      <w:lvlText w:val="•"/>
      <w:lvlJc w:val="left"/>
      <w:pPr>
        <w:ind w:left="454" w:hanging="118"/>
      </w:pPr>
      <w:rPr>
        <w:rFonts w:hint="default"/>
      </w:rPr>
    </w:lvl>
    <w:lvl w:ilvl="2" w:tplc="E6E223FC">
      <w:start w:val="1"/>
      <w:numFmt w:val="bullet"/>
      <w:lvlText w:val="•"/>
      <w:lvlJc w:val="left"/>
      <w:pPr>
        <w:ind w:left="810" w:hanging="118"/>
      </w:pPr>
      <w:rPr>
        <w:rFonts w:hint="default"/>
      </w:rPr>
    </w:lvl>
    <w:lvl w:ilvl="3" w:tplc="FBE8978A">
      <w:start w:val="1"/>
      <w:numFmt w:val="bullet"/>
      <w:lvlText w:val="•"/>
      <w:lvlJc w:val="left"/>
      <w:pPr>
        <w:ind w:left="1165" w:hanging="118"/>
      </w:pPr>
      <w:rPr>
        <w:rFonts w:hint="default"/>
      </w:rPr>
    </w:lvl>
    <w:lvl w:ilvl="4" w:tplc="0220DE2C">
      <w:start w:val="1"/>
      <w:numFmt w:val="bullet"/>
      <w:lvlText w:val="•"/>
      <w:lvlJc w:val="left"/>
      <w:pPr>
        <w:ind w:left="1520" w:hanging="118"/>
      </w:pPr>
      <w:rPr>
        <w:rFonts w:hint="default"/>
      </w:rPr>
    </w:lvl>
    <w:lvl w:ilvl="5" w:tplc="033E9F9C">
      <w:start w:val="1"/>
      <w:numFmt w:val="bullet"/>
      <w:lvlText w:val="•"/>
      <w:lvlJc w:val="left"/>
      <w:pPr>
        <w:ind w:left="1875" w:hanging="118"/>
      </w:pPr>
      <w:rPr>
        <w:rFonts w:hint="default"/>
      </w:rPr>
    </w:lvl>
    <w:lvl w:ilvl="6" w:tplc="AD60BFD6">
      <w:start w:val="1"/>
      <w:numFmt w:val="bullet"/>
      <w:lvlText w:val="•"/>
      <w:lvlJc w:val="left"/>
      <w:pPr>
        <w:ind w:left="2230" w:hanging="118"/>
      </w:pPr>
      <w:rPr>
        <w:rFonts w:hint="default"/>
      </w:rPr>
    </w:lvl>
    <w:lvl w:ilvl="7" w:tplc="F048AF54">
      <w:start w:val="1"/>
      <w:numFmt w:val="bullet"/>
      <w:lvlText w:val="•"/>
      <w:lvlJc w:val="left"/>
      <w:pPr>
        <w:ind w:left="2585" w:hanging="118"/>
      </w:pPr>
      <w:rPr>
        <w:rFonts w:hint="default"/>
      </w:rPr>
    </w:lvl>
    <w:lvl w:ilvl="8" w:tplc="B49C486A">
      <w:start w:val="1"/>
      <w:numFmt w:val="bullet"/>
      <w:lvlText w:val="•"/>
      <w:lvlJc w:val="left"/>
      <w:pPr>
        <w:ind w:left="2940" w:hanging="118"/>
      </w:pPr>
      <w:rPr>
        <w:rFonts w:hint="default"/>
      </w:rPr>
    </w:lvl>
  </w:abstractNum>
  <w:abstractNum w:abstractNumId="25">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0856FBC"/>
    <w:multiLevelType w:val="hybridMultilevel"/>
    <w:tmpl w:val="94DADCD0"/>
    <w:lvl w:ilvl="0" w:tplc="BC06B1BC">
      <w:start w:val="1"/>
      <w:numFmt w:val="decimal"/>
      <w:lvlText w:val="%1."/>
      <w:lvlJc w:val="left"/>
      <w:pPr>
        <w:ind w:left="819" w:hanging="361"/>
      </w:pPr>
      <w:rPr>
        <w:rFonts w:ascii="Calibri" w:eastAsia="Times New Roman" w:hAnsi="Calibri" w:cs="Times New Roman" w:hint="default"/>
        <w:sz w:val="22"/>
        <w:szCs w:val="22"/>
      </w:rPr>
    </w:lvl>
    <w:lvl w:ilvl="1" w:tplc="F6666028">
      <w:start w:val="1"/>
      <w:numFmt w:val="bullet"/>
      <w:lvlText w:val="•"/>
      <w:lvlJc w:val="left"/>
      <w:pPr>
        <w:ind w:left="1103" w:hanging="361"/>
      </w:pPr>
      <w:rPr>
        <w:rFonts w:hint="default"/>
      </w:rPr>
    </w:lvl>
    <w:lvl w:ilvl="2" w:tplc="5D2A8348">
      <w:start w:val="1"/>
      <w:numFmt w:val="bullet"/>
      <w:lvlText w:val="•"/>
      <w:lvlJc w:val="left"/>
      <w:pPr>
        <w:ind w:left="1386" w:hanging="361"/>
      </w:pPr>
      <w:rPr>
        <w:rFonts w:hint="default"/>
      </w:rPr>
    </w:lvl>
    <w:lvl w:ilvl="3" w:tplc="DF80EEAC">
      <w:start w:val="1"/>
      <w:numFmt w:val="bullet"/>
      <w:lvlText w:val="•"/>
      <w:lvlJc w:val="left"/>
      <w:pPr>
        <w:ind w:left="1669" w:hanging="361"/>
      </w:pPr>
      <w:rPr>
        <w:rFonts w:hint="default"/>
      </w:rPr>
    </w:lvl>
    <w:lvl w:ilvl="4" w:tplc="FC54EAD8">
      <w:start w:val="1"/>
      <w:numFmt w:val="bullet"/>
      <w:lvlText w:val="•"/>
      <w:lvlJc w:val="left"/>
      <w:pPr>
        <w:ind w:left="1952" w:hanging="361"/>
      </w:pPr>
      <w:rPr>
        <w:rFonts w:hint="default"/>
      </w:rPr>
    </w:lvl>
    <w:lvl w:ilvl="5" w:tplc="0D802F82">
      <w:start w:val="1"/>
      <w:numFmt w:val="bullet"/>
      <w:lvlText w:val="•"/>
      <w:lvlJc w:val="left"/>
      <w:pPr>
        <w:ind w:left="2235" w:hanging="361"/>
      </w:pPr>
      <w:rPr>
        <w:rFonts w:hint="default"/>
      </w:rPr>
    </w:lvl>
    <w:lvl w:ilvl="6" w:tplc="F4EEE762">
      <w:start w:val="1"/>
      <w:numFmt w:val="bullet"/>
      <w:lvlText w:val="•"/>
      <w:lvlJc w:val="left"/>
      <w:pPr>
        <w:ind w:left="2518" w:hanging="361"/>
      </w:pPr>
      <w:rPr>
        <w:rFonts w:hint="default"/>
      </w:rPr>
    </w:lvl>
    <w:lvl w:ilvl="7" w:tplc="381CF3D6">
      <w:start w:val="1"/>
      <w:numFmt w:val="bullet"/>
      <w:lvlText w:val="•"/>
      <w:lvlJc w:val="left"/>
      <w:pPr>
        <w:ind w:left="2801" w:hanging="361"/>
      </w:pPr>
      <w:rPr>
        <w:rFonts w:hint="default"/>
      </w:rPr>
    </w:lvl>
    <w:lvl w:ilvl="8" w:tplc="E94CB276">
      <w:start w:val="1"/>
      <w:numFmt w:val="bullet"/>
      <w:lvlText w:val="•"/>
      <w:lvlJc w:val="left"/>
      <w:pPr>
        <w:ind w:left="3084" w:hanging="361"/>
      </w:pPr>
      <w:rPr>
        <w:rFonts w:hint="default"/>
      </w:rPr>
    </w:lvl>
  </w:abstractNum>
  <w:abstractNum w:abstractNumId="27">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DEC170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5C5CD2"/>
    <w:multiLevelType w:val="hybridMultilevel"/>
    <w:tmpl w:val="7ACE91D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31">
    <w:nsid w:val="67F73991"/>
    <w:multiLevelType w:val="hybridMultilevel"/>
    <w:tmpl w:val="BAE0D6C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33">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4">
    <w:nsid w:val="713A0CCB"/>
    <w:multiLevelType w:val="hybridMultilevel"/>
    <w:tmpl w:val="9A565B66"/>
    <w:lvl w:ilvl="0" w:tplc="70443FDE">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73B839F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7DFF6EA0"/>
    <w:multiLevelType w:val="hybridMultilevel"/>
    <w:tmpl w:val="8430C9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5"/>
  </w:num>
  <w:num w:numId="8">
    <w:abstractNumId w:val="4"/>
  </w:num>
  <w:num w:numId="9">
    <w:abstractNumId w:val="0"/>
  </w:num>
  <w:num w:numId="10">
    <w:abstractNumId w:val="3"/>
  </w:num>
  <w:num w:numId="11">
    <w:abstractNumId w:val="2"/>
  </w:num>
  <w:num w:numId="12">
    <w:abstractNumId w:val="1"/>
  </w:num>
  <w:num w:numId="13">
    <w:abstractNumId w:val="5"/>
  </w:num>
  <w:num w:numId="14">
    <w:abstractNumId w:val="4"/>
  </w:num>
  <w:num w:numId="15">
    <w:abstractNumId w:val="0"/>
  </w:num>
  <w:num w:numId="16">
    <w:abstractNumId w:val="3"/>
  </w:num>
  <w:num w:numId="17">
    <w:abstractNumId w:val="2"/>
  </w:num>
  <w:num w:numId="18">
    <w:abstractNumId w:val="1"/>
  </w:num>
  <w:num w:numId="19">
    <w:abstractNumId w:val="7"/>
  </w:num>
  <w:num w:numId="20">
    <w:abstractNumId w:val="20"/>
  </w:num>
  <w:num w:numId="21">
    <w:abstractNumId w:val="33"/>
  </w:num>
  <w:num w:numId="22">
    <w:abstractNumId w:val="31"/>
  </w:num>
  <w:num w:numId="23">
    <w:abstractNumId w:val="15"/>
  </w:num>
  <w:num w:numId="24">
    <w:abstractNumId w:val="9"/>
  </w:num>
  <w:num w:numId="25">
    <w:abstractNumId w:val="17"/>
  </w:num>
  <w:num w:numId="26">
    <w:abstractNumId w:val="12"/>
  </w:num>
  <w:num w:numId="27">
    <w:abstractNumId w:val="23"/>
  </w:num>
  <w:num w:numId="28">
    <w:abstractNumId w:val="30"/>
  </w:num>
  <w:num w:numId="29">
    <w:abstractNumId w:val="13"/>
  </w:num>
  <w:num w:numId="30">
    <w:abstractNumId w:val="28"/>
  </w:num>
  <w:num w:numId="31">
    <w:abstractNumId w:val="14"/>
  </w:num>
  <w:num w:numId="32">
    <w:abstractNumId w:val="16"/>
  </w:num>
  <w:num w:numId="33">
    <w:abstractNumId w:val="36"/>
  </w:num>
  <w:num w:numId="34">
    <w:abstractNumId w:val="22"/>
  </w:num>
  <w:num w:numId="35">
    <w:abstractNumId w:val="27"/>
  </w:num>
  <w:num w:numId="36">
    <w:abstractNumId w:val="29"/>
  </w:num>
  <w:num w:numId="37">
    <w:abstractNumId w:val="11"/>
  </w:num>
  <w:num w:numId="38">
    <w:abstractNumId w:val="19"/>
  </w:num>
  <w:num w:numId="39">
    <w:abstractNumId w:val="8"/>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8"/>
  </w:num>
  <w:num w:numId="43">
    <w:abstractNumId w:val="24"/>
  </w:num>
  <w:num w:numId="44">
    <w:abstractNumId w:val="21"/>
  </w:num>
  <w:num w:numId="45">
    <w:abstractNumId w:val="10"/>
  </w:num>
  <w:num w:numId="46">
    <w:abstractNumId w:val="26"/>
  </w:num>
  <w:num w:numId="47">
    <w:abstractNumId w:val="37"/>
  </w:num>
  <w:num w:numId="48">
    <w:abstractNumId w:val="6"/>
  </w:num>
  <w:num w:numId="49">
    <w:abstractNumId w:val="35"/>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hideSpellingErrors/>
  <w:proofState w:grammar="clean"/>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rsids>
    <w:rsidRoot w:val="00991594"/>
    <w:rsid w:val="000003C8"/>
    <w:rsid w:val="00004C24"/>
    <w:rsid w:val="00050417"/>
    <w:rsid w:val="00054CEE"/>
    <w:rsid w:val="00061833"/>
    <w:rsid w:val="00062A03"/>
    <w:rsid w:val="00067AEA"/>
    <w:rsid w:val="00074F38"/>
    <w:rsid w:val="00090DE5"/>
    <w:rsid w:val="000912CD"/>
    <w:rsid w:val="00097555"/>
    <w:rsid w:val="000B5CD1"/>
    <w:rsid w:val="000B7036"/>
    <w:rsid w:val="000C7A80"/>
    <w:rsid w:val="000D5313"/>
    <w:rsid w:val="000D60EB"/>
    <w:rsid w:val="000E3944"/>
    <w:rsid w:val="000F0D60"/>
    <w:rsid w:val="000F498B"/>
    <w:rsid w:val="001114CE"/>
    <w:rsid w:val="001141F9"/>
    <w:rsid w:val="00121AC5"/>
    <w:rsid w:val="0014103F"/>
    <w:rsid w:val="0014596E"/>
    <w:rsid w:val="00160CB8"/>
    <w:rsid w:val="00162227"/>
    <w:rsid w:val="0017489C"/>
    <w:rsid w:val="001809E1"/>
    <w:rsid w:val="00184576"/>
    <w:rsid w:val="00184BFA"/>
    <w:rsid w:val="001979CB"/>
    <w:rsid w:val="001A296E"/>
    <w:rsid w:val="001B1538"/>
    <w:rsid w:val="001D336A"/>
    <w:rsid w:val="001D3870"/>
    <w:rsid w:val="001E4D9B"/>
    <w:rsid w:val="001F1BAB"/>
    <w:rsid w:val="001F7128"/>
    <w:rsid w:val="002032A6"/>
    <w:rsid w:val="00214AE7"/>
    <w:rsid w:val="00216950"/>
    <w:rsid w:val="002452C3"/>
    <w:rsid w:val="00245417"/>
    <w:rsid w:val="00254684"/>
    <w:rsid w:val="002730A7"/>
    <w:rsid w:val="00285AFC"/>
    <w:rsid w:val="00287DF9"/>
    <w:rsid w:val="002A7842"/>
    <w:rsid w:val="002B253C"/>
    <w:rsid w:val="002B5ED5"/>
    <w:rsid w:val="002C4BE5"/>
    <w:rsid w:val="002E6800"/>
    <w:rsid w:val="002E7DFB"/>
    <w:rsid w:val="0030309C"/>
    <w:rsid w:val="003038C4"/>
    <w:rsid w:val="00306D6A"/>
    <w:rsid w:val="0031175F"/>
    <w:rsid w:val="0031671A"/>
    <w:rsid w:val="00324669"/>
    <w:rsid w:val="003273A6"/>
    <w:rsid w:val="00327A9B"/>
    <w:rsid w:val="0033007B"/>
    <w:rsid w:val="00336FF8"/>
    <w:rsid w:val="00345D8A"/>
    <w:rsid w:val="00347B14"/>
    <w:rsid w:val="00357127"/>
    <w:rsid w:val="003655B3"/>
    <w:rsid w:val="003722C3"/>
    <w:rsid w:val="00377691"/>
    <w:rsid w:val="003803DF"/>
    <w:rsid w:val="00384FAB"/>
    <w:rsid w:val="0039203A"/>
    <w:rsid w:val="003937FD"/>
    <w:rsid w:val="003A27A5"/>
    <w:rsid w:val="003B0EF4"/>
    <w:rsid w:val="003B123E"/>
    <w:rsid w:val="003B4515"/>
    <w:rsid w:val="003B4F43"/>
    <w:rsid w:val="003B6462"/>
    <w:rsid w:val="003B69C8"/>
    <w:rsid w:val="003C0766"/>
    <w:rsid w:val="003C11A5"/>
    <w:rsid w:val="003D3BB3"/>
    <w:rsid w:val="003D5AA4"/>
    <w:rsid w:val="003F7904"/>
    <w:rsid w:val="00430C8D"/>
    <w:rsid w:val="004315ED"/>
    <w:rsid w:val="0044091D"/>
    <w:rsid w:val="00461715"/>
    <w:rsid w:val="0047216D"/>
    <w:rsid w:val="004812A6"/>
    <w:rsid w:val="004826B2"/>
    <w:rsid w:val="00487B27"/>
    <w:rsid w:val="00492315"/>
    <w:rsid w:val="004951E8"/>
    <w:rsid w:val="004B61D7"/>
    <w:rsid w:val="004C514B"/>
    <w:rsid w:val="004E105C"/>
    <w:rsid w:val="004E235E"/>
    <w:rsid w:val="004F547D"/>
    <w:rsid w:val="00506212"/>
    <w:rsid w:val="0050666B"/>
    <w:rsid w:val="00521338"/>
    <w:rsid w:val="00523B47"/>
    <w:rsid w:val="00532C6D"/>
    <w:rsid w:val="00542380"/>
    <w:rsid w:val="005554E0"/>
    <w:rsid w:val="00563417"/>
    <w:rsid w:val="0056693A"/>
    <w:rsid w:val="0056783B"/>
    <w:rsid w:val="005735C9"/>
    <w:rsid w:val="00583D40"/>
    <w:rsid w:val="0059265C"/>
    <w:rsid w:val="00593613"/>
    <w:rsid w:val="005A20D6"/>
    <w:rsid w:val="005B1897"/>
    <w:rsid w:val="005B34E8"/>
    <w:rsid w:val="005B6617"/>
    <w:rsid w:val="005B775B"/>
    <w:rsid w:val="005C7BEB"/>
    <w:rsid w:val="005D131F"/>
    <w:rsid w:val="005E4DE8"/>
    <w:rsid w:val="005F2543"/>
    <w:rsid w:val="005F34E8"/>
    <w:rsid w:val="005F69B2"/>
    <w:rsid w:val="005F7321"/>
    <w:rsid w:val="00605AF2"/>
    <w:rsid w:val="006153E9"/>
    <w:rsid w:val="006229E5"/>
    <w:rsid w:val="006275FF"/>
    <w:rsid w:val="0063084E"/>
    <w:rsid w:val="00631156"/>
    <w:rsid w:val="00634431"/>
    <w:rsid w:val="00635D4A"/>
    <w:rsid w:val="00664039"/>
    <w:rsid w:val="006932C0"/>
    <w:rsid w:val="006A1084"/>
    <w:rsid w:val="006B3B14"/>
    <w:rsid w:val="006B48B7"/>
    <w:rsid w:val="006C43EE"/>
    <w:rsid w:val="006C5CC7"/>
    <w:rsid w:val="006C73C6"/>
    <w:rsid w:val="006D3622"/>
    <w:rsid w:val="006E6235"/>
    <w:rsid w:val="006F1335"/>
    <w:rsid w:val="006F336C"/>
    <w:rsid w:val="00730CC8"/>
    <w:rsid w:val="0073404F"/>
    <w:rsid w:val="00742C63"/>
    <w:rsid w:val="00783B5F"/>
    <w:rsid w:val="007945A1"/>
    <w:rsid w:val="00795E60"/>
    <w:rsid w:val="007A31D3"/>
    <w:rsid w:val="007A644E"/>
    <w:rsid w:val="007B1D03"/>
    <w:rsid w:val="007E2E8C"/>
    <w:rsid w:val="007F4F3C"/>
    <w:rsid w:val="00823E9E"/>
    <w:rsid w:val="0082590D"/>
    <w:rsid w:val="00831D90"/>
    <w:rsid w:val="00841B6E"/>
    <w:rsid w:val="00844385"/>
    <w:rsid w:val="00844C2F"/>
    <w:rsid w:val="00850A44"/>
    <w:rsid w:val="008556A2"/>
    <w:rsid w:val="008653F6"/>
    <w:rsid w:val="00873001"/>
    <w:rsid w:val="008735F4"/>
    <w:rsid w:val="00882C79"/>
    <w:rsid w:val="008A53D4"/>
    <w:rsid w:val="008A58DE"/>
    <w:rsid w:val="008C7E9A"/>
    <w:rsid w:val="008D2E05"/>
    <w:rsid w:val="008E04F8"/>
    <w:rsid w:val="008E05CC"/>
    <w:rsid w:val="008F5762"/>
    <w:rsid w:val="009045C1"/>
    <w:rsid w:val="009048EA"/>
    <w:rsid w:val="0090577E"/>
    <w:rsid w:val="009131DF"/>
    <w:rsid w:val="00921398"/>
    <w:rsid w:val="00922C57"/>
    <w:rsid w:val="009273A7"/>
    <w:rsid w:val="009302FD"/>
    <w:rsid w:val="00951F17"/>
    <w:rsid w:val="009608A1"/>
    <w:rsid w:val="00962EF6"/>
    <w:rsid w:val="009669EE"/>
    <w:rsid w:val="00970B21"/>
    <w:rsid w:val="009756F6"/>
    <w:rsid w:val="00991594"/>
    <w:rsid w:val="00996869"/>
    <w:rsid w:val="009A1972"/>
    <w:rsid w:val="009D7B80"/>
    <w:rsid w:val="009E0788"/>
    <w:rsid w:val="00A14F7B"/>
    <w:rsid w:val="00A2079E"/>
    <w:rsid w:val="00A22BCC"/>
    <w:rsid w:val="00A367E0"/>
    <w:rsid w:val="00A41866"/>
    <w:rsid w:val="00A51061"/>
    <w:rsid w:val="00A64874"/>
    <w:rsid w:val="00A7152F"/>
    <w:rsid w:val="00A74888"/>
    <w:rsid w:val="00A84DD2"/>
    <w:rsid w:val="00A95A33"/>
    <w:rsid w:val="00A9659E"/>
    <w:rsid w:val="00AA3316"/>
    <w:rsid w:val="00AA45B1"/>
    <w:rsid w:val="00AC6648"/>
    <w:rsid w:val="00AD0484"/>
    <w:rsid w:val="00AD25DB"/>
    <w:rsid w:val="00AD50DF"/>
    <w:rsid w:val="00AD5891"/>
    <w:rsid w:val="00AE2516"/>
    <w:rsid w:val="00AE4098"/>
    <w:rsid w:val="00AE706D"/>
    <w:rsid w:val="00AF29C5"/>
    <w:rsid w:val="00AF4959"/>
    <w:rsid w:val="00B110AA"/>
    <w:rsid w:val="00B50511"/>
    <w:rsid w:val="00B657AE"/>
    <w:rsid w:val="00B662A7"/>
    <w:rsid w:val="00B7289D"/>
    <w:rsid w:val="00B7607A"/>
    <w:rsid w:val="00B83A36"/>
    <w:rsid w:val="00BA405C"/>
    <w:rsid w:val="00BA6812"/>
    <w:rsid w:val="00BB5C8E"/>
    <w:rsid w:val="00BE4742"/>
    <w:rsid w:val="00C02130"/>
    <w:rsid w:val="00C03564"/>
    <w:rsid w:val="00C1078F"/>
    <w:rsid w:val="00C30F1D"/>
    <w:rsid w:val="00C525C3"/>
    <w:rsid w:val="00C61C69"/>
    <w:rsid w:val="00C821F7"/>
    <w:rsid w:val="00CA016F"/>
    <w:rsid w:val="00CA32EF"/>
    <w:rsid w:val="00CB2076"/>
    <w:rsid w:val="00CD2128"/>
    <w:rsid w:val="00CE42EC"/>
    <w:rsid w:val="00CF0B32"/>
    <w:rsid w:val="00CF65D0"/>
    <w:rsid w:val="00D4058B"/>
    <w:rsid w:val="00D414F4"/>
    <w:rsid w:val="00D50F4D"/>
    <w:rsid w:val="00D84561"/>
    <w:rsid w:val="00DB33A7"/>
    <w:rsid w:val="00DB5905"/>
    <w:rsid w:val="00DC03C5"/>
    <w:rsid w:val="00DD112A"/>
    <w:rsid w:val="00DD4F56"/>
    <w:rsid w:val="00DD5723"/>
    <w:rsid w:val="00DE526F"/>
    <w:rsid w:val="00DE5472"/>
    <w:rsid w:val="00E0204F"/>
    <w:rsid w:val="00E064EE"/>
    <w:rsid w:val="00E1165D"/>
    <w:rsid w:val="00E16570"/>
    <w:rsid w:val="00E17275"/>
    <w:rsid w:val="00E21599"/>
    <w:rsid w:val="00E22E4B"/>
    <w:rsid w:val="00E313DE"/>
    <w:rsid w:val="00E35C8D"/>
    <w:rsid w:val="00E53EF9"/>
    <w:rsid w:val="00E55BBF"/>
    <w:rsid w:val="00E6384F"/>
    <w:rsid w:val="00E66A2D"/>
    <w:rsid w:val="00E73D35"/>
    <w:rsid w:val="00E91A84"/>
    <w:rsid w:val="00EC3F7B"/>
    <w:rsid w:val="00EC7884"/>
    <w:rsid w:val="00ED6730"/>
    <w:rsid w:val="00EE70D8"/>
    <w:rsid w:val="00EF3761"/>
    <w:rsid w:val="00EF40F3"/>
    <w:rsid w:val="00EF5F8E"/>
    <w:rsid w:val="00F006C3"/>
    <w:rsid w:val="00F24F4F"/>
    <w:rsid w:val="00F44A61"/>
    <w:rsid w:val="00F675FE"/>
    <w:rsid w:val="00F83082"/>
    <w:rsid w:val="00F830E9"/>
    <w:rsid w:val="00F86594"/>
    <w:rsid w:val="00F94C8C"/>
    <w:rsid w:val="00F963DD"/>
    <w:rsid w:val="00F97CB1"/>
    <w:rsid w:val="00FA5011"/>
    <w:rsid w:val="00FC1B71"/>
    <w:rsid w:val="00FC4E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25"/>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26"/>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27"/>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41"/>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25"/>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26"/>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27"/>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41"/>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v.javnenabavke@gmail.com"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v.javnenabavke@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pa.gov.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18B03-D62E-498B-B3BF-C337527B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45</Pages>
  <Words>10938</Words>
  <Characters>69312</Characters>
  <Application>Microsoft Office Word</Application>
  <DocSecurity>0</DocSecurity>
  <Lines>577</Lines>
  <Paragraphs>160</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80090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ljubomir popov</cp:lastModifiedBy>
  <cp:revision>20</cp:revision>
  <cp:lastPrinted>2017-04-25T10:34:00Z</cp:lastPrinted>
  <dcterms:created xsi:type="dcterms:W3CDTF">2016-04-21T09:44:00Z</dcterms:created>
  <dcterms:modified xsi:type="dcterms:W3CDTF">2017-04-25T12:28:00Z</dcterms:modified>
</cp:coreProperties>
</file>